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554A15" w14:textId="77777777" w:rsidR="003A1293" w:rsidRPr="006364AD" w:rsidRDefault="003A1293" w:rsidP="003A1293">
      <w:pPr>
        <w:jc w:val="center"/>
        <w:rPr>
          <w:sz w:val="28"/>
          <w:szCs w:val="28"/>
        </w:rPr>
      </w:pPr>
      <w:r w:rsidRPr="006364AD">
        <w:rPr>
          <w:noProof/>
          <w:sz w:val="28"/>
          <w:szCs w:val="28"/>
        </w:rPr>
        <w:drawing>
          <wp:inline distT="0" distB="0" distL="0" distR="0" wp14:anchorId="3B349508" wp14:editId="6B46232E">
            <wp:extent cx="557530" cy="69151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7530" cy="691515"/>
                    </a:xfrm>
                    <a:prstGeom prst="rect">
                      <a:avLst/>
                    </a:prstGeom>
                    <a:noFill/>
                    <a:ln>
                      <a:noFill/>
                    </a:ln>
                  </pic:spPr>
                </pic:pic>
              </a:graphicData>
            </a:graphic>
          </wp:inline>
        </w:drawing>
      </w:r>
    </w:p>
    <w:p w14:paraId="3107C885" w14:textId="77777777" w:rsidR="003A1293" w:rsidRPr="007C682A" w:rsidRDefault="003A1293" w:rsidP="003A1293">
      <w:pPr>
        <w:jc w:val="center"/>
        <w:rPr>
          <w:b/>
          <w:sz w:val="28"/>
          <w:szCs w:val="28"/>
          <w:lang w:eastAsia="ar-SA"/>
        </w:rPr>
      </w:pPr>
    </w:p>
    <w:p w14:paraId="12A45556" w14:textId="77777777" w:rsidR="003A1293" w:rsidRPr="00242E89" w:rsidRDefault="003A1293" w:rsidP="003A1293">
      <w:pPr>
        <w:jc w:val="center"/>
        <w:rPr>
          <w:b/>
          <w:sz w:val="28"/>
          <w:szCs w:val="28"/>
          <w:lang w:eastAsia="ar-SA"/>
        </w:rPr>
      </w:pPr>
      <w:r w:rsidRPr="00242E89">
        <w:rPr>
          <w:b/>
          <w:sz w:val="28"/>
          <w:szCs w:val="28"/>
          <w:lang w:eastAsia="ar-SA"/>
        </w:rPr>
        <w:t>СОВЕТ ГРИГОРЬЕВСКОГО СЕЛЬСКОГО ПОСЕЛЕНИЯ</w:t>
      </w:r>
    </w:p>
    <w:p w14:paraId="456A6E80" w14:textId="77777777" w:rsidR="003A1293" w:rsidRPr="00242E89" w:rsidRDefault="003A1293" w:rsidP="003A1293">
      <w:pPr>
        <w:jc w:val="center"/>
        <w:rPr>
          <w:b/>
          <w:sz w:val="28"/>
          <w:szCs w:val="28"/>
          <w:lang w:eastAsia="ar-SA"/>
        </w:rPr>
      </w:pPr>
      <w:r w:rsidRPr="00242E89">
        <w:rPr>
          <w:b/>
          <w:sz w:val="28"/>
          <w:szCs w:val="28"/>
          <w:lang w:eastAsia="ar-SA"/>
        </w:rPr>
        <w:t xml:space="preserve">СЕВЕРСКОГО МУНИЦИПАЛЬНОГО РАЙОНА </w:t>
      </w:r>
    </w:p>
    <w:p w14:paraId="1F1E0F6D" w14:textId="77777777" w:rsidR="003A1293" w:rsidRPr="00242E89" w:rsidRDefault="003A1293" w:rsidP="003A1293">
      <w:pPr>
        <w:jc w:val="center"/>
        <w:rPr>
          <w:b/>
          <w:sz w:val="28"/>
          <w:szCs w:val="28"/>
          <w:lang w:eastAsia="ar-SA"/>
        </w:rPr>
      </w:pPr>
      <w:r w:rsidRPr="00242E89">
        <w:rPr>
          <w:b/>
          <w:sz w:val="28"/>
          <w:szCs w:val="28"/>
          <w:lang w:eastAsia="ar-SA"/>
        </w:rPr>
        <w:t>КРАСНОДАРСКОГО КРАЯ</w:t>
      </w:r>
    </w:p>
    <w:p w14:paraId="5F4283CA" w14:textId="77777777" w:rsidR="003A1293" w:rsidRPr="00242E89" w:rsidRDefault="003A1293" w:rsidP="003A1293">
      <w:pPr>
        <w:jc w:val="center"/>
        <w:rPr>
          <w:b/>
          <w:sz w:val="28"/>
          <w:szCs w:val="28"/>
          <w:lang w:eastAsia="ar-SA"/>
        </w:rPr>
      </w:pPr>
    </w:p>
    <w:p w14:paraId="15C6C942" w14:textId="77777777" w:rsidR="003A1293" w:rsidRPr="00242E89" w:rsidRDefault="003A1293" w:rsidP="003A1293">
      <w:pPr>
        <w:jc w:val="center"/>
        <w:rPr>
          <w:b/>
          <w:sz w:val="28"/>
          <w:szCs w:val="28"/>
          <w:lang w:eastAsia="ar-SA"/>
        </w:rPr>
      </w:pPr>
      <w:r w:rsidRPr="00242E89">
        <w:rPr>
          <w:b/>
          <w:sz w:val="28"/>
          <w:szCs w:val="28"/>
          <w:lang w:eastAsia="ar-SA"/>
        </w:rPr>
        <w:t xml:space="preserve">РЕШЕНИЕ </w:t>
      </w:r>
    </w:p>
    <w:p w14:paraId="06239989" w14:textId="77777777" w:rsidR="003A1293" w:rsidRPr="008D5EF6" w:rsidRDefault="003A1293" w:rsidP="003A1293">
      <w:pPr>
        <w:jc w:val="center"/>
        <w:rPr>
          <w:b/>
          <w:sz w:val="28"/>
          <w:szCs w:val="28"/>
        </w:rPr>
      </w:pPr>
    </w:p>
    <w:p w14:paraId="1EC5C4DC" w14:textId="77777777" w:rsidR="003A1293" w:rsidRPr="008D5EF6" w:rsidRDefault="003A1293" w:rsidP="003A1293">
      <w:pPr>
        <w:rPr>
          <w:sz w:val="28"/>
          <w:szCs w:val="28"/>
        </w:rPr>
      </w:pPr>
      <w:r w:rsidRPr="008D5EF6">
        <w:rPr>
          <w:sz w:val="28"/>
          <w:szCs w:val="28"/>
        </w:rPr>
        <w:t xml:space="preserve">от </w:t>
      </w:r>
      <w:r>
        <w:rPr>
          <w:sz w:val="28"/>
          <w:szCs w:val="28"/>
        </w:rPr>
        <w:t xml:space="preserve">28.05.2026 года            </w:t>
      </w:r>
      <w:r w:rsidRPr="008D5EF6">
        <w:rPr>
          <w:sz w:val="28"/>
          <w:szCs w:val="28"/>
        </w:rPr>
        <w:t xml:space="preserve">                                                                     </w:t>
      </w:r>
      <w:r>
        <w:rPr>
          <w:sz w:val="28"/>
          <w:szCs w:val="28"/>
        </w:rPr>
        <w:t xml:space="preserve">      </w:t>
      </w:r>
      <w:r w:rsidRPr="008D5EF6">
        <w:rPr>
          <w:sz w:val="28"/>
          <w:szCs w:val="28"/>
        </w:rPr>
        <w:t xml:space="preserve">    № </w:t>
      </w:r>
      <w:r>
        <w:rPr>
          <w:sz w:val="28"/>
          <w:szCs w:val="28"/>
        </w:rPr>
        <w:t>80</w:t>
      </w:r>
    </w:p>
    <w:p w14:paraId="241DE638" w14:textId="77777777" w:rsidR="003A1293" w:rsidRDefault="003A1293" w:rsidP="003A1293">
      <w:pPr>
        <w:jc w:val="center"/>
        <w:rPr>
          <w:sz w:val="28"/>
          <w:szCs w:val="28"/>
        </w:rPr>
      </w:pPr>
      <w:r w:rsidRPr="008D5EF6">
        <w:rPr>
          <w:sz w:val="28"/>
          <w:szCs w:val="28"/>
        </w:rPr>
        <w:t>ст</w:t>
      </w:r>
      <w:r>
        <w:rPr>
          <w:sz w:val="28"/>
          <w:szCs w:val="28"/>
        </w:rPr>
        <w:t>аница</w:t>
      </w:r>
      <w:r w:rsidRPr="008D5EF6">
        <w:rPr>
          <w:sz w:val="28"/>
          <w:szCs w:val="28"/>
        </w:rPr>
        <w:t xml:space="preserve"> Григорьевская</w:t>
      </w:r>
    </w:p>
    <w:p w14:paraId="2A15B1F6" w14:textId="77777777" w:rsidR="003A1293" w:rsidRDefault="003A1293" w:rsidP="003A1293">
      <w:pPr>
        <w:jc w:val="center"/>
        <w:rPr>
          <w:sz w:val="28"/>
          <w:szCs w:val="28"/>
        </w:rPr>
      </w:pPr>
    </w:p>
    <w:p w14:paraId="1D58E603" w14:textId="77777777" w:rsidR="003A1293" w:rsidRDefault="003A1293" w:rsidP="003A1293">
      <w:pPr>
        <w:jc w:val="center"/>
        <w:rPr>
          <w:b/>
          <w:sz w:val="28"/>
          <w:szCs w:val="28"/>
        </w:rPr>
      </w:pPr>
      <w:r>
        <w:rPr>
          <w:b/>
          <w:sz w:val="28"/>
          <w:szCs w:val="28"/>
        </w:rPr>
        <w:t>О принятии Устава Григорьевского сельского</w:t>
      </w:r>
    </w:p>
    <w:p w14:paraId="767CCB0B" w14:textId="77777777" w:rsidR="003A1293" w:rsidRDefault="003A1293" w:rsidP="003A1293">
      <w:pPr>
        <w:jc w:val="center"/>
        <w:rPr>
          <w:b/>
          <w:sz w:val="28"/>
          <w:szCs w:val="28"/>
        </w:rPr>
      </w:pPr>
      <w:r>
        <w:rPr>
          <w:b/>
          <w:sz w:val="28"/>
          <w:szCs w:val="28"/>
        </w:rPr>
        <w:t xml:space="preserve"> поселения Северского муниципального района </w:t>
      </w:r>
    </w:p>
    <w:p w14:paraId="2C86498D" w14:textId="77777777" w:rsidR="003A1293" w:rsidRPr="00042368" w:rsidRDefault="003A1293" w:rsidP="003A1293">
      <w:pPr>
        <w:jc w:val="center"/>
        <w:rPr>
          <w:b/>
          <w:sz w:val="28"/>
          <w:szCs w:val="28"/>
        </w:rPr>
      </w:pPr>
      <w:r>
        <w:rPr>
          <w:b/>
          <w:sz w:val="28"/>
          <w:szCs w:val="28"/>
        </w:rPr>
        <w:t>Краснодарского края</w:t>
      </w:r>
    </w:p>
    <w:p w14:paraId="36C07712" w14:textId="77777777" w:rsidR="003A1293" w:rsidRPr="002E6869" w:rsidRDefault="003A1293" w:rsidP="003A1293">
      <w:pPr>
        <w:jc w:val="center"/>
      </w:pPr>
    </w:p>
    <w:p w14:paraId="10A4C702" w14:textId="77777777" w:rsidR="003A1293" w:rsidRPr="002E6869" w:rsidRDefault="003A1293" w:rsidP="003A1293">
      <w:pPr>
        <w:jc w:val="center"/>
      </w:pPr>
    </w:p>
    <w:p w14:paraId="1C73468F" w14:textId="77777777" w:rsidR="003A1293" w:rsidRPr="00242E89" w:rsidRDefault="003A1293" w:rsidP="003A1293">
      <w:pPr>
        <w:shd w:val="clear" w:color="auto" w:fill="FFFFFF"/>
        <w:ind w:right="-8" w:firstLine="709"/>
        <w:jc w:val="both"/>
        <w:rPr>
          <w:sz w:val="28"/>
          <w:szCs w:val="28"/>
        </w:rPr>
      </w:pPr>
      <w:r w:rsidRPr="00F42A9F">
        <w:rPr>
          <w:sz w:val="28"/>
          <w:szCs w:val="28"/>
          <w:shd w:val="clear" w:color="auto" w:fill="FFFFFF"/>
        </w:rPr>
        <w:t xml:space="preserve">В </w:t>
      </w:r>
      <w:r w:rsidRPr="00242E89">
        <w:rPr>
          <w:sz w:val="28"/>
          <w:szCs w:val="28"/>
          <w:shd w:val="clear" w:color="auto" w:fill="FFFFFF"/>
        </w:rPr>
        <w:t>целях приведения Устава Григорьевского сельского поселения Северского муниципального района Краснодарского края в соответствие с действующим законодательством, в</w:t>
      </w:r>
      <w:r w:rsidRPr="00242E89">
        <w:rPr>
          <w:sz w:val="28"/>
          <w:szCs w:val="28"/>
        </w:rPr>
        <w:t xml:space="preserve"> соответствии с Федеральным законом от 20 марта 2025года №</w:t>
      </w:r>
      <w:r>
        <w:rPr>
          <w:sz w:val="28"/>
          <w:szCs w:val="28"/>
        </w:rPr>
        <w:t xml:space="preserve"> </w:t>
      </w:r>
      <w:r w:rsidRPr="00242E89">
        <w:rPr>
          <w:sz w:val="28"/>
          <w:szCs w:val="28"/>
        </w:rPr>
        <w:t xml:space="preserve">33-ФЗ </w:t>
      </w:r>
      <w:r>
        <w:rPr>
          <w:sz w:val="28"/>
          <w:szCs w:val="28"/>
        </w:rPr>
        <w:t>«</w:t>
      </w:r>
      <w:r w:rsidRPr="00242E89">
        <w:rPr>
          <w:rFonts w:eastAsia="Calibri"/>
          <w:sz w:val="28"/>
          <w:szCs w:val="28"/>
        </w:rPr>
        <w:t>Об общих принципах организации местного самоуправления в единой системе публичной власти</w:t>
      </w:r>
      <w:r w:rsidRPr="00242E89">
        <w:rPr>
          <w:sz w:val="28"/>
          <w:szCs w:val="28"/>
        </w:rPr>
        <w:t>», Совет Григорьевского сельского поселения Северского района решил:</w:t>
      </w:r>
    </w:p>
    <w:p w14:paraId="0D66A396" w14:textId="77777777" w:rsidR="003A1293" w:rsidRPr="00F42A9F" w:rsidRDefault="003A1293" w:rsidP="003A1293">
      <w:pPr>
        <w:ind w:firstLine="709"/>
        <w:jc w:val="both"/>
        <w:rPr>
          <w:sz w:val="28"/>
          <w:szCs w:val="28"/>
        </w:rPr>
      </w:pPr>
      <w:r w:rsidRPr="00F42A9F">
        <w:rPr>
          <w:sz w:val="28"/>
          <w:szCs w:val="28"/>
        </w:rPr>
        <w:t xml:space="preserve">1. Принять устав </w:t>
      </w:r>
      <w:r>
        <w:rPr>
          <w:sz w:val="28"/>
          <w:szCs w:val="28"/>
        </w:rPr>
        <w:t>Григорьевского</w:t>
      </w:r>
      <w:r w:rsidRPr="00F42A9F">
        <w:rPr>
          <w:sz w:val="28"/>
          <w:szCs w:val="28"/>
        </w:rPr>
        <w:t xml:space="preserve"> сельского поселения Северского </w:t>
      </w:r>
      <w:r>
        <w:rPr>
          <w:sz w:val="28"/>
          <w:szCs w:val="28"/>
        </w:rPr>
        <w:t xml:space="preserve">муниципального </w:t>
      </w:r>
      <w:r w:rsidRPr="00F42A9F">
        <w:rPr>
          <w:sz w:val="28"/>
          <w:szCs w:val="28"/>
        </w:rPr>
        <w:t>района</w:t>
      </w:r>
      <w:r>
        <w:rPr>
          <w:sz w:val="28"/>
          <w:szCs w:val="28"/>
        </w:rPr>
        <w:t xml:space="preserve"> Краснодарского края</w:t>
      </w:r>
      <w:r w:rsidRPr="00F42A9F">
        <w:rPr>
          <w:sz w:val="28"/>
          <w:szCs w:val="28"/>
        </w:rPr>
        <w:t xml:space="preserve"> (прилагается).</w:t>
      </w:r>
    </w:p>
    <w:p w14:paraId="359E577B" w14:textId="77777777" w:rsidR="003A1293" w:rsidRPr="00F42A9F" w:rsidRDefault="003A1293" w:rsidP="003A1293">
      <w:pPr>
        <w:ind w:firstLine="709"/>
        <w:jc w:val="both"/>
        <w:rPr>
          <w:sz w:val="28"/>
          <w:szCs w:val="28"/>
        </w:rPr>
      </w:pPr>
      <w:r w:rsidRPr="00F42A9F">
        <w:rPr>
          <w:sz w:val="28"/>
          <w:szCs w:val="28"/>
        </w:rPr>
        <w:t xml:space="preserve">2. Поручить главе </w:t>
      </w:r>
      <w:r>
        <w:rPr>
          <w:sz w:val="28"/>
          <w:szCs w:val="28"/>
        </w:rPr>
        <w:t>Григорьевского</w:t>
      </w:r>
      <w:r w:rsidRPr="00F42A9F">
        <w:rPr>
          <w:sz w:val="28"/>
          <w:szCs w:val="28"/>
        </w:rPr>
        <w:t xml:space="preserve"> сельского поселения Северского </w:t>
      </w:r>
      <w:r>
        <w:rPr>
          <w:sz w:val="28"/>
          <w:szCs w:val="28"/>
        </w:rPr>
        <w:t xml:space="preserve">муниципального района Краснодарского края </w:t>
      </w:r>
      <w:r w:rsidRPr="00F42A9F">
        <w:rPr>
          <w:sz w:val="28"/>
          <w:szCs w:val="28"/>
        </w:rPr>
        <w:t xml:space="preserve">зарегистрировать устав </w:t>
      </w:r>
      <w:r>
        <w:rPr>
          <w:sz w:val="28"/>
          <w:szCs w:val="28"/>
        </w:rPr>
        <w:t>Григорьевского</w:t>
      </w:r>
      <w:r w:rsidRPr="00F42A9F">
        <w:rPr>
          <w:sz w:val="28"/>
          <w:szCs w:val="28"/>
        </w:rPr>
        <w:t xml:space="preserve"> сельского поселения Северского </w:t>
      </w:r>
      <w:r>
        <w:rPr>
          <w:sz w:val="28"/>
          <w:szCs w:val="28"/>
        </w:rPr>
        <w:t xml:space="preserve">муниципального </w:t>
      </w:r>
      <w:r w:rsidRPr="00F42A9F">
        <w:rPr>
          <w:sz w:val="28"/>
          <w:szCs w:val="28"/>
        </w:rPr>
        <w:t xml:space="preserve">района </w:t>
      </w:r>
      <w:r>
        <w:rPr>
          <w:sz w:val="28"/>
          <w:szCs w:val="28"/>
        </w:rPr>
        <w:t xml:space="preserve">Краснодарского края </w:t>
      </w:r>
      <w:r w:rsidRPr="00F42A9F">
        <w:rPr>
          <w:sz w:val="28"/>
          <w:szCs w:val="28"/>
        </w:rPr>
        <w:t>в установленном порядке.</w:t>
      </w:r>
    </w:p>
    <w:p w14:paraId="168EE70C" w14:textId="77777777" w:rsidR="003A1293" w:rsidRPr="00F42A9F" w:rsidRDefault="003A1293" w:rsidP="003A1293">
      <w:pPr>
        <w:shd w:val="clear" w:color="auto" w:fill="FFFFFF"/>
        <w:ind w:right="-8" w:firstLine="709"/>
        <w:jc w:val="both"/>
        <w:rPr>
          <w:sz w:val="28"/>
          <w:szCs w:val="28"/>
        </w:rPr>
      </w:pPr>
      <w:r w:rsidRPr="00F42A9F">
        <w:rPr>
          <w:sz w:val="28"/>
          <w:szCs w:val="28"/>
        </w:rPr>
        <w:t xml:space="preserve">3. Официально опубликовать зарегистрированный устав </w:t>
      </w:r>
      <w:r>
        <w:rPr>
          <w:sz w:val="28"/>
          <w:szCs w:val="28"/>
        </w:rPr>
        <w:t>Григорьевского</w:t>
      </w:r>
      <w:r w:rsidRPr="00F42A9F">
        <w:rPr>
          <w:sz w:val="28"/>
          <w:szCs w:val="28"/>
        </w:rPr>
        <w:t xml:space="preserve"> сельского поселения Северского </w:t>
      </w:r>
      <w:r>
        <w:rPr>
          <w:sz w:val="28"/>
          <w:szCs w:val="28"/>
        </w:rPr>
        <w:t xml:space="preserve">муниципального </w:t>
      </w:r>
      <w:r w:rsidRPr="00F42A9F">
        <w:rPr>
          <w:sz w:val="28"/>
          <w:szCs w:val="28"/>
        </w:rPr>
        <w:t xml:space="preserve">района </w:t>
      </w:r>
      <w:r>
        <w:rPr>
          <w:sz w:val="28"/>
          <w:szCs w:val="28"/>
        </w:rPr>
        <w:t xml:space="preserve">Краснодарского края </w:t>
      </w:r>
      <w:r w:rsidRPr="00F42A9F">
        <w:rPr>
          <w:sz w:val="28"/>
          <w:szCs w:val="28"/>
        </w:rPr>
        <w:t xml:space="preserve">в газете «Зори Предгорья». </w:t>
      </w:r>
    </w:p>
    <w:p w14:paraId="03427747" w14:textId="77777777" w:rsidR="003A1293" w:rsidRPr="00F42A9F" w:rsidRDefault="003A1293" w:rsidP="003A1293">
      <w:pPr>
        <w:pStyle w:val="11"/>
        <w:ind w:left="0" w:right="0" w:firstLine="709"/>
        <w:rPr>
          <w:szCs w:val="28"/>
        </w:rPr>
      </w:pPr>
      <w:r w:rsidRPr="00F42A9F">
        <w:rPr>
          <w:szCs w:val="28"/>
        </w:rPr>
        <w:t xml:space="preserve">4. Со дня вступления в силу устава </w:t>
      </w:r>
      <w:r>
        <w:rPr>
          <w:szCs w:val="28"/>
        </w:rPr>
        <w:t>Григорьевского</w:t>
      </w:r>
      <w:r w:rsidRPr="00F42A9F">
        <w:rPr>
          <w:szCs w:val="28"/>
        </w:rPr>
        <w:t xml:space="preserve"> сельского поселения Северского </w:t>
      </w:r>
      <w:r>
        <w:rPr>
          <w:szCs w:val="28"/>
        </w:rPr>
        <w:t xml:space="preserve">муниципального </w:t>
      </w:r>
      <w:r w:rsidRPr="00F42A9F">
        <w:rPr>
          <w:szCs w:val="28"/>
        </w:rPr>
        <w:t>района</w:t>
      </w:r>
      <w:r>
        <w:rPr>
          <w:szCs w:val="28"/>
        </w:rPr>
        <w:t xml:space="preserve"> Краснодарского края</w:t>
      </w:r>
      <w:r w:rsidRPr="00F42A9F">
        <w:rPr>
          <w:szCs w:val="28"/>
        </w:rPr>
        <w:t>, принятого настоящим решением, признать утратившим силу решени</w:t>
      </w:r>
      <w:r>
        <w:rPr>
          <w:szCs w:val="28"/>
        </w:rPr>
        <w:t>я</w:t>
      </w:r>
      <w:r w:rsidRPr="00F42A9F">
        <w:rPr>
          <w:szCs w:val="28"/>
        </w:rPr>
        <w:t xml:space="preserve"> Совета </w:t>
      </w:r>
      <w:r>
        <w:rPr>
          <w:color w:val="000000"/>
          <w:spacing w:val="-12"/>
          <w:szCs w:val="28"/>
        </w:rPr>
        <w:t>Григорьевского</w:t>
      </w:r>
      <w:r w:rsidRPr="00F42A9F">
        <w:rPr>
          <w:color w:val="000000"/>
          <w:spacing w:val="-12"/>
          <w:szCs w:val="28"/>
        </w:rPr>
        <w:t xml:space="preserve"> сельского поселения Северского района </w:t>
      </w:r>
      <w:r w:rsidRPr="000904B0">
        <w:rPr>
          <w:szCs w:val="28"/>
        </w:rPr>
        <w:t>от 17</w:t>
      </w:r>
      <w:r>
        <w:rPr>
          <w:szCs w:val="28"/>
        </w:rPr>
        <w:t xml:space="preserve"> мая </w:t>
      </w:r>
      <w:r w:rsidRPr="000904B0">
        <w:rPr>
          <w:szCs w:val="28"/>
        </w:rPr>
        <w:t xml:space="preserve">2018 </w:t>
      </w:r>
      <w:r>
        <w:rPr>
          <w:szCs w:val="28"/>
        </w:rPr>
        <w:t xml:space="preserve">года </w:t>
      </w:r>
      <w:r w:rsidRPr="000904B0">
        <w:rPr>
          <w:szCs w:val="28"/>
        </w:rPr>
        <w:t xml:space="preserve">№ 173 </w:t>
      </w:r>
      <w:r w:rsidRPr="00F42A9F">
        <w:rPr>
          <w:szCs w:val="28"/>
        </w:rPr>
        <w:t xml:space="preserve">«О принятии устава </w:t>
      </w:r>
      <w:r>
        <w:rPr>
          <w:szCs w:val="28"/>
        </w:rPr>
        <w:t>Григорьевского</w:t>
      </w:r>
      <w:r w:rsidRPr="00F42A9F">
        <w:rPr>
          <w:szCs w:val="28"/>
        </w:rPr>
        <w:t xml:space="preserve"> сельского поселения Северского района»</w:t>
      </w:r>
      <w:r>
        <w:rPr>
          <w:szCs w:val="28"/>
        </w:rPr>
        <w:t xml:space="preserve"> с </w:t>
      </w:r>
      <w:r w:rsidRPr="000904B0">
        <w:rPr>
          <w:szCs w:val="28"/>
        </w:rPr>
        <w:t>изм</w:t>
      </w:r>
      <w:r>
        <w:rPr>
          <w:szCs w:val="28"/>
        </w:rPr>
        <w:t>енениями</w:t>
      </w:r>
      <w:r>
        <w:rPr>
          <w:szCs w:val="28"/>
        </w:rPr>
        <w:br/>
      </w:r>
      <w:r w:rsidRPr="000904B0">
        <w:rPr>
          <w:szCs w:val="28"/>
        </w:rPr>
        <w:t xml:space="preserve">от </w:t>
      </w:r>
      <w:r w:rsidRPr="000904B0">
        <w:rPr>
          <w:bCs/>
          <w:szCs w:val="28"/>
        </w:rPr>
        <w:t>31</w:t>
      </w:r>
      <w:r>
        <w:rPr>
          <w:bCs/>
          <w:szCs w:val="28"/>
        </w:rPr>
        <w:t xml:space="preserve"> мая </w:t>
      </w:r>
      <w:r w:rsidRPr="000904B0">
        <w:rPr>
          <w:bCs/>
          <w:szCs w:val="28"/>
        </w:rPr>
        <w:t xml:space="preserve">2019 </w:t>
      </w:r>
      <w:r>
        <w:rPr>
          <w:bCs/>
          <w:szCs w:val="28"/>
        </w:rPr>
        <w:t xml:space="preserve">года </w:t>
      </w:r>
      <w:r w:rsidRPr="000904B0">
        <w:rPr>
          <w:bCs/>
          <w:szCs w:val="28"/>
        </w:rPr>
        <w:t>№ 221,</w:t>
      </w:r>
      <w:r w:rsidRPr="000904B0">
        <w:rPr>
          <w:szCs w:val="28"/>
        </w:rPr>
        <w:t xml:space="preserve"> от 13</w:t>
      </w:r>
      <w:r>
        <w:rPr>
          <w:szCs w:val="28"/>
        </w:rPr>
        <w:t xml:space="preserve"> августа </w:t>
      </w:r>
      <w:r w:rsidRPr="000904B0">
        <w:rPr>
          <w:szCs w:val="28"/>
        </w:rPr>
        <w:t xml:space="preserve">2020 </w:t>
      </w:r>
      <w:r>
        <w:rPr>
          <w:szCs w:val="28"/>
        </w:rPr>
        <w:t xml:space="preserve">года </w:t>
      </w:r>
      <w:r w:rsidRPr="000904B0">
        <w:rPr>
          <w:szCs w:val="28"/>
        </w:rPr>
        <w:t>№ 40, от 25</w:t>
      </w:r>
      <w:r>
        <w:rPr>
          <w:szCs w:val="28"/>
        </w:rPr>
        <w:t xml:space="preserve"> мая </w:t>
      </w:r>
      <w:r w:rsidRPr="000904B0">
        <w:rPr>
          <w:szCs w:val="28"/>
        </w:rPr>
        <w:t xml:space="preserve">2021 </w:t>
      </w:r>
      <w:r>
        <w:rPr>
          <w:szCs w:val="28"/>
        </w:rPr>
        <w:t>года</w:t>
      </w:r>
      <w:r>
        <w:rPr>
          <w:szCs w:val="28"/>
        </w:rPr>
        <w:br/>
      </w:r>
      <w:r w:rsidRPr="000904B0">
        <w:rPr>
          <w:szCs w:val="28"/>
        </w:rPr>
        <w:t>№ 81, от 31</w:t>
      </w:r>
      <w:r>
        <w:rPr>
          <w:szCs w:val="28"/>
        </w:rPr>
        <w:t xml:space="preserve"> мая </w:t>
      </w:r>
      <w:r w:rsidRPr="000904B0">
        <w:rPr>
          <w:szCs w:val="28"/>
        </w:rPr>
        <w:t xml:space="preserve">2022 </w:t>
      </w:r>
      <w:r>
        <w:rPr>
          <w:szCs w:val="28"/>
        </w:rPr>
        <w:t xml:space="preserve">года </w:t>
      </w:r>
      <w:r w:rsidRPr="000904B0">
        <w:rPr>
          <w:szCs w:val="28"/>
        </w:rPr>
        <w:t>№ 117, от 18</w:t>
      </w:r>
      <w:r>
        <w:rPr>
          <w:szCs w:val="28"/>
        </w:rPr>
        <w:t xml:space="preserve"> мая </w:t>
      </w:r>
      <w:r w:rsidRPr="000904B0">
        <w:rPr>
          <w:szCs w:val="28"/>
        </w:rPr>
        <w:t xml:space="preserve">2023 </w:t>
      </w:r>
      <w:r>
        <w:rPr>
          <w:szCs w:val="28"/>
        </w:rPr>
        <w:t xml:space="preserve">года </w:t>
      </w:r>
      <w:r w:rsidRPr="000904B0">
        <w:rPr>
          <w:szCs w:val="28"/>
        </w:rPr>
        <w:t>№ 144, от 27</w:t>
      </w:r>
      <w:r>
        <w:rPr>
          <w:szCs w:val="28"/>
        </w:rPr>
        <w:t xml:space="preserve"> июня </w:t>
      </w:r>
      <w:r w:rsidRPr="000904B0">
        <w:rPr>
          <w:szCs w:val="28"/>
        </w:rPr>
        <w:t xml:space="preserve">2024 </w:t>
      </w:r>
      <w:r>
        <w:rPr>
          <w:szCs w:val="28"/>
        </w:rPr>
        <w:t xml:space="preserve">года </w:t>
      </w:r>
      <w:r w:rsidRPr="000904B0">
        <w:rPr>
          <w:szCs w:val="28"/>
        </w:rPr>
        <w:t xml:space="preserve">№ 188, от </w:t>
      </w:r>
      <w:r>
        <w:rPr>
          <w:szCs w:val="28"/>
        </w:rPr>
        <w:t xml:space="preserve">12 мая </w:t>
      </w:r>
      <w:r w:rsidRPr="000904B0">
        <w:rPr>
          <w:szCs w:val="28"/>
        </w:rPr>
        <w:t xml:space="preserve">2025 </w:t>
      </w:r>
      <w:r>
        <w:rPr>
          <w:szCs w:val="28"/>
        </w:rPr>
        <w:t>года</w:t>
      </w:r>
      <w:r w:rsidRPr="000904B0">
        <w:rPr>
          <w:szCs w:val="28"/>
        </w:rPr>
        <w:t xml:space="preserve"> № 3</w:t>
      </w:r>
      <w:r>
        <w:rPr>
          <w:szCs w:val="28"/>
        </w:rPr>
        <w:t>6</w:t>
      </w:r>
      <w:r w:rsidRPr="00F42A9F">
        <w:rPr>
          <w:szCs w:val="28"/>
        </w:rPr>
        <w:t>.</w:t>
      </w:r>
    </w:p>
    <w:p w14:paraId="27E68FF3" w14:textId="77777777" w:rsidR="003A1293" w:rsidRPr="00F42A9F" w:rsidRDefault="003A1293" w:rsidP="003A1293">
      <w:pPr>
        <w:ind w:firstLine="709"/>
        <w:jc w:val="both"/>
        <w:rPr>
          <w:sz w:val="28"/>
          <w:szCs w:val="28"/>
        </w:rPr>
      </w:pPr>
      <w:r>
        <w:rPr>
          <w:sz w:val="28"/>
          <w:szCs w:val="28"/>
        </w:rPr>
        <w:t>5</w:t>
      </w:r>
      <w:r w:rsidRPr="00F42A9F">
        <w:rPr>
          <w:sz w:val="28"/>
          <w:szCs w:val="28"/>
        </w:rPr>
        <w:t xml:space="preserve">. Контроль за выполнением настоящего решения возложить на                    главу </w:t>
      </w:r>
      <w:r>
        <w:rPr>
          <w:sz w:val="28"/>
          <w:szCs w:val="28"/>
        </w:rPr>
        <w:t>Григорьевского</w:t>
      </w:r>
      <w:r w:rsidRPr="00F42A9F">
        <w:rPr>
          <w:sz w:val="28"/>
          <w:szCs w:val="28"/>
        </w:rPr>
        <w:t xml:space="preserve"> сельского поселения Северского </w:t>
      </w:r>
      <w:r>
        <w:rPr>
          <w:sz w:val="28"/>
          <w:szCs w:val="28"/>
        </w:rPr>
        <w:t xml:space="preserve">муниципального </w:t>
      </w:r>
      <w:r w:rsidRPr="00F42A9F">
        <w:rPr>
          <w:sz w:val="28"/>
          <w:szCs w:val="28"/>
        </w:rPr>
        <w:t>района</w:t>
      </w:r>
      <w:r>
        <w:rPr>
          <w:sz w:val="28"/>
          <w:szCs w:val="28"/>
        </w:rPr>
        <w:t xml:space="preserve"> Краснодарского края</w:t>
      </w:r>
      <w:r w:rsidRPr="00F42A9F">
        <w:rPr>
          <w:sz w:val="28"/>
          <w:szCs w:val="28"/>
        </w:rPr>
        <w:t xml:space="preserve">. </w:t>
      </w:r>
    </w:p>
    <w:p w14:paraId="532D16C0" w14:textId="77777777" w:rsidR="003A1293" w:rsidRDefault="003A1293" w:rsidP="003A1293">
      <w:pPr>
        <w:ind w:firstLine="709"/>
        <w:jc w:val="both"/>
        <w:rPr>
          <w:sz w:val="28"/>
          <w:szCs w:val="28"/>
        </w:rPr>
        <w:sectPr w:rsidR="003A1293" w:rsidSect="003A1293">
          <w:headerReference w:type="default" r:id="rId8"/>
          <w:pgSz w:w="11906" w:h="16838"/>
          <w:pgMar w:top="567" w:right="567" w:bottom="1134" w:left="1701" w:header="709" w:footer="709" w:gutter="0"/>
          <w:cols w:space="708"/>
          <w:titlePg/>
          <w:docGrid w:linePitch="360"/>
        </w:sectPr>
      </w:pPr>
      <w:r>
        <w:rPr>
          <w:sz w:val="28"/>
          <w:szCs w:val="28"/>
        </w:rPr>
        <w:t>6</w:t>
      </w:r>
      <w:r w:rsidRPr="00F42A9F">
        <w:rPr>
          <w:sz w:val="28"/>
          <w:szCs w:val="28"/>
        </w:rPr>
        <w:t xml:space="preserve">. Настоящее решение вступает в силу со дня его официального                    опубликования, произведенного после его государственной регистрации, за </w:t>
      </w:r>
    </w:p>
    <w:p w14:paraId="03CE9A72" w14:textId="77777777" w:rsidR="003A1293" w:rsidRPr="00F42A9F" w:rsidRDefault="003A1293" w:rsidP="003A1293">
      <w:pPr>
        <w:jc w:val="both"/>
        <w:rPr>
          <w:sz w:val="28"/>
          <w:szCs w:val="28"/>
        </w:rPr>
      </w:pPr>
      <w:r w:rsidRPr="00F42A9F">
        <w:rPr>
          <w:sz w:val="28"/>
          <w:szCs w:val="28"/>
        </w:rPr>
        <w:lastRenderedPageBreak/>
        <w:t>исключением положений пунктов 2</w:t>
      </w:r>
      <w:r>
        <w:rPr>
          <w:sz w:val="28"/>
          <w:szCs w:val="28"/>
        </w:rPr>
        <w:t>,</w:t>
      </w:r>
      <w:r w:rsidRPr="00F42A9F">
        <w:rPr>
          <w:sz w:val="28"/>
          <w:szCs w:val="28"/>
        </w:rPr>
        <w:t>3,5</w:t>
      </w:r>
      <w:r>
        <w:rPr>
          <w:sz w:val="28"/>
          <w:szCs w:val="28"/>
        </w:rPr>
        <w:t>,6</w:t>
      </w:r>
      <w:r w:rsidRPr="00F42A9F">
        <w:rPr>
          <w:sz w:val="28"/>
          <w:szCs w:val="28"/>
        </w:rPr>
        <w:t xml:space="preserve"> вступающих в силу со дня его подписания.</w:t>
      </w:r>
    </w:p>
    <w:p w14:paraId="2807C0F6" w14:textId="77777777" w:rsidR="003A1293" w:rsidRPr="00F61BF7" w:rsidRDefault="003A1293" w:rsidP="003A1293">
      <w:pPr>
        <w:rPr>
          <w:lang w:eastAsia="ar-SA"/>
        </w:rPr>
      </w:pPr>
    </w:p>
    <w:p w14:paraId="4C826406" w14:textId="77777777" w:rsidR="003A1293" w:rsidRDefault="003A1293" w:rsidP="003A1293"/>
    <w:p w14:paraId="41441F09" w14:textId="77777777" w:rsidR="003A1293" w:rsidRDefault="003A1293" w:rsidP="003A1293"/>
    <w:p w14:paraId="6D67627A" w14:textId="77777777" w:rsidR="003A1293" w:rsidRDefault="003A1293" w:rsidP="003A1293">
      <w:pPr>
        <w:pStyle w:val="a4"/>
        <w:rPr>
          <w:rFonts w:ascii="Times New Roman" w:hAnsi="Times New Roman" w:cs="Times New Roman"/>
          <w:sz w:val="28"/>
          <w:szCs w:val="28"/>
        </w:rPr>
      </w:pPr>
      <w:r>
        <w:rPr>
          <w:rFonts w:ascii="Times New Roman" w:hAnsi="Times New Roman" w:cs="Times New Roman"/>
          <w:sz w:val="28"/>
          <w:szCs w:val="28"/>
        </w:rPr>
        <w:t xml:space="preserve">Исполняющий обязанности </w:t>
      </w:r>
    </w:p>
    <w:p w14:paraId="3239C3BA" w14:textId="77777777" w:rsidR="003A1293" w:rsidRDefault="003A1293" w:rsidP="003A1293">
      <w:pPr>
        <w:pStyle w:val="a4"/>
        <w:rPr>
          <w:rFonts w:ascii="Times New Roman" w:hAnsi="Times New Roman" w:cs="Times New Roman"/>
          <w:sz w:val="28"/>
        </w:rPr>
      </w:pPr>
      <w:r>
        <w:rPr>
          <w:rFonts w:ascii="Times New Roman" w:hAnsi="Times New Roman" w:cs="Times New Roman"/>
          <w:sz w:val="28"/>
          <w:szCs w:val="28"/>
        </w:rPr>
        <w:t xml:space="preserve">главы </w:t>
      </w:r>
      <w:r w:rsidRPr="005E5865">
        <w:rPr>
          <w:rFonts w:ascii="Times New Roman" w:hAnsi="Times New Roman" w:cs="Times New Roman"/>
          <w:sz w:val="28"/>
        </w:rPr>
        <w:t xml:space="preserve">Григорьевского сельского поселения </w:t>
      </w:r>
    </w:p>
    <w:p w14:paraId="6D169581" w14:textId="77777777" w:rsidR="003A1293" w:rsidRDefault="003A1293" w:rsidP="003A1293">
      <w:pPr>
        <w:pStyle w:val="a4"/>
        <w:rPr>
          <w:rFonts w:ascii="Times New Roman" w:hAnsi="Times New Roman" w:cs="Times New Roman"/>
          <w:sz w:val="28"/>
        </w:rPr>
      </w:pPr>
      <w:r w:rsidRPr="005E5865">
        <w:rPr>
          <w:rFonts w:ascii="Times New Roman" w:hAnsi="Times New Roman" w:cs="Times New Roman"/>
          <w:sz w:val="28"/>
        </w:rPr>
        <w:t xml:space="preserve">Северского муниципального района </w:t>
      </w:r>
    </w:p>
    <w:p w14:paraId="5104203B" w14:textId="71EC3152" w:rsidR="003A1293" w:rsidRDefault="003A1293" w:rsidP="003A1293">
      <w:pPr>
        <w:widowControl/>
        <w:suppressAutoHyphens w:val="0"/>
        <w:spacing w:after="160" w:line="259" w:lineRule="auto"/>
        <w:rPr>
          <w:rFonts w:eastAsia="Andale Sans UI"/>
          <w:color w:val="000000"/>
          <w:sz w:val="28"/>
          <w:szCs w:val="28"/>
          <w:lang w:eastAsia="ar-SA"/>
        </w:rPr>
      </w:pPr>
      <w:r w:rsidRPr="005E5865">
        <w:rPr>
          <w:sz w:val="28"/>
        </w:rPr>
        <w:t>Краснодарского края</w:t>
      </w:r>
      <w:r>
        <w:rPr>
          <w:sz w:val="28"/>
          <w:szCs w:val="28"/>
        </w:rPr>
        <w:tab/>
      </w:r>
      <w:r>
        <w:rPr>
          <w:sz w:val="28"/>
          <w:szCs w:val="28"/>
        </w:rPr>
        <w:tab/>
      </w:r>
      <w:r>
        <w:rPr>
          <w:sz w:val="28"/>
          <w:szCs w:val="28"/>
        </w:rPr>
        <w:tab/>
      </w:r>
      <w:r>
        <w:rPr>
          <w:sz w:val="28"/>
          <w:szCs w:val="28"/>
        </w:rPr>
        <w:tab/>
        <w:t xml:space="preserve">   </w:t>
      </w:r>
      <w:r>
        <w:rPr>
          <w:sz w:val="28"/>
          <w:szCs w:val="28"/>
        </w:rPr>
        <w:tab/>
        <w:t xml:space="preserve">                            Ю.О. Панина</w:t>
      </w:r>
      <w:r>
        <w:rPr>
          <w:color w:val="000000"/>
          <w:sz w:val="28"/>
          <w:szCs w:val="28"/>
        </w:rPr>
        <w:t xml:space="preserve"> </w:t>
      </w:r>
      <w:r>
        <w:rPr>
          <w:color w:val="000000"/>
          <w:sz w:val="28"/>
          <w:szCs w:val="28"/>
        </w:rPr>
        <w:br w:type="page"/>
      </w:r>
    </w:p>
    <w:p w14:paraId="35844766" w14:textId="306FEDD7" w:rsidR="00F61BF7" w:rsidRPr="007C682A" w:rsidRDefault="00F61BF7" w:rsidP="00F61BF7">
      <w:pPr>
        <w:pStyle w:val="12"/>
        <w:widowControl w:val="0"/>
        <w:suppressAutoHyphens w:val="0"/>
        <w:spacing w:line="240" w:lineRule="auto"/>
        <w:ind w:right="-23" w:firstLine="5103"/>
        <w:rPr>
          <w:color w:val="000000"/>
          <w:sz w:val="28"/>
          <w:szCs w:val="28"/>
        </w:rPr>
      </w:pPr>
      <w:r w:rsidRPr="007C682A">
        <w:rPr>
          <w:color w:val="000000"/>
          <w:sz w:val="28"/>
          <w:szCs w:val="28"/>
        </w:rPr>
        <w:lastRenderedPageBreak/>
        <w:t xml:space="preserve">ПРИНЯТ </w:t>
      </w:r>
    </w:p>
    <w:p w14:paraId="43C38984" w14:textId="77777777" w:rsidR="00F61BF7" w:rsidRPr="007C682A" w:rsidRDefault="00F61BF7" w:rsidP="00F61BF7">
      <w:pPr>
        <w:pStyle w:val="12"/>
        <w:widowControl w:val="0"/>
        <w:suppressAutoHyphens w:val="0"/>
        <w:spacing w:line="240" w:lineRule="auto"/>
        <w:ind w:right="-23" w:firstLine="5103"/>
        <w:rPr>
          <w:color w:val="000000"/>
          <w:sz w:val="28"/>
          <w:szCs w:val="28"/>
        </w:rPr>
      </w:pPr>
      <w:r w:rsidRPr="007C682A">
        <w:rPr>
          <w:color w:val="000000"/>
          <w:sz w:val="28"/>
          <w:szCs w:val="28"/>
        </w:rPr>
        <w:t xml:space="preserve">решением Совета Григорьевского </w:t>
      </w:r>
    </w:p>
    <w:p w14:paraId="15103180" w14:textId="77777777" w:rsidR="00F61BF7" w:rsidRPr="007C682A" w:rsidRDefault="00F61BF7" w:rsidP="00F61BF7">
      <w:pPr>
        <w:pStyle w:val="12"/>
        <w:widowControl w:val="0"/>
        <w:suppressAutoHyphens w:val="0"/>
        <w:spacing w:line="240" w:lineRule="auto"/>
        <w:ind w:right="-23" w:firstLine="5103"/>
        <w:rPr>
          <w:color w:val="000000"/>
          <w:sz w:val="28"/>
          <w:szCs w:val="28"/>
        </w:rPr>
      </w:pPr>
      <w:r w:rsidRPr="007C682A">
        <w:rPr>
          <w:color w:val="000000"/>
          <w:sz w:val="28"/>
          <w:szCs w:val="28"/>
        </w:rPr>
        <w:t xml:space="preserve">сельского поселения </w:t>
      </w:r>
    </w:p>
    <w:p w14:paraId="3E471C09" w14:textId="77777777" w:rsidR="00F61BF7" w:rsidRPr="007C682A" w:rsidRDefault="00F61BF7" w:rsidP="00F61BF7">
      <w:pPr>
        <w:pStyle w:val="12"/>
        <w:widowControl w:val="0"/>
        <w:suppressAutoHyphens w:val="0"/>
        <w:spacing w:line="240" w:lineRule="auto"/>
        <w:ind w:right="-23" w:firstLine="5103"/>
        <w:rPr>
          <w:color w:val="000000"/>
          <w:sz w:val="28"/>
          <w:szCs w:val="28"/>
        </w:rPr>
      </w:pPr>
      <w:r w:rsidRPr="007C682A">
        <w:rPr>
          <w:color w:val="000000"/>
          <w:sz w:val="28"/>
          <w:szCs w:val="28"/>
        </w:rPr>
        <w:t xml:space="preserve">Северского муниципального района </w:t>
      </w:r>
    </w:p>
    <w:p w14:paraId="4167CC8B" w14:textId="77777777" w:rsidR="007C682A" w:rsidRPr="007C682A" w:rsidRDefault="00F61BF7" w:rsidP="007C682A">
      <w:pPr>
        <w:pStyle w:val="12"/>
        <w:widowControl w:val="0"/>
        <w:suppressAutoHyphens w:val="0"/>
        <w:spacing w:line="240" w:lineRule="auto"/>
        <w:ind w:right="-23" w:firstLine="5103"/>
        <w:rPr>
          <w:color w:val="000000"/>
          <w:sz w:val="28"/>
          <w:szCs w:val="28"/>
        </w:rPr>
      </w:pPr>
      <w:r w:rsidRPr="007C682A">
        <w:rPr>
          <w:color w:val="000000"/>
          <w:sz w:val="28"/>
          <w:szCs w:val="28"/>
        </w:rPr>
        <w:t xml:space="preserve">Краснодарского края </w:t>
      </w:r>
    </w:p>
    <w:p w14:paraId="1B40B2AA" w14:textId="42EC3749" w:rsidR="00F61BF7" w:rsidRPr="007C682A" w:rsidRDefault="007C682A" w:rsidP="007C682A">
      <w:pPr>
        <w:pStyle w:val="12"/>
        <w:widowControl w:val="0"/>
        <w:suppressAutoHyphens w:val="0"/>
        <w:spacing w:line="240" w:lineRule="auto"/>
        <w:ind w:right="-23" w:firstLine="5103"/>
        <w:rPr>
          <w:color w:val="000000"/>
          <w:sz w:val="28"/>
          <w:szCs w:val="28"/>
        </w:rPr>
      </w:pPr>
      <w:r w:rsidRPr="007C682A">
        <w:rPr>
          <w:color w:val="000000"/>
          <w:sz w:val="28"/>
          <w:szCs w:val="28"/>
        </w:rPr>
        <w:t>от 28.05.2026 года</w:t>
      </w:r>
      <w:r w:rsidR="00F61BF7" w:rsidRPr="007C682A">
        <w:rPr>
          <w:color w:val="000000"/>
          <w:sz w:val="28"/>
          <w:szCs w:val="28"/>
        </w:rPr>
        <w:t xml:space="preserve"> №</w:t>
      </w:r>
      <w:r w:rsidRPr="007C682A">
        <w:rPr>
          <w:color w:val="000000"/>
          <w:sz w:val="28"/>
          <w:szCs w:val="28"/>
        </w:rPr>
        <w:t xml:space="preserve"> 80</w:t>
      </w:r>
    </w:p>
    <w:p w14:paraId="1C12D8F6" w14:textId="77777777" w:rsidR="00F61BF7" w:rsidRDefault="00F61BF7" w:rsidP="00F61BF7">
      <w:pPr>
        <w:tabs>
          <w:tab w:val="left" w:pos="-1276"/>
          <w:tab w:val="left" w:pos="14652"/>
        </w:tabs>
        <w:suppressAutoHyphens w:val="0"/>
        <w:ind w:right="-22"/>
        <w:jc w:val="both"/>
        <w:rPr>
          <w:color w:val="000000"/>
          <w:sz w:val="28"/>
        </w:rPr>
      </w:pPr>
    </w:p>
    <w:p w14:paraId="1A1A077F" w14:textId="77777777" w:rsidR="00F61BF7" w:rsidRDefault="00F61BF7" w:rsidP="00F61BF7">
      <w:pPr>
        <w:pStyle w:val="11"/>
        <w:suppressAutoHyphens w:val="0"/>
        <w:rPr>
          <w:color w:val="000000"/>
        </w:rPr>
      </w:pPr>
    </w:p>
    <w:p w14:paraId="739E5A77" w14:textId="77777777" w:rsidR="00F61BF7" w:rsidRDefault="00F61BF7" w:rsidP="00F61BF7">
      <w:pPr>
        <w:tabs>
          <w:tab w:val="left" w:pos="-1276"/>
          <w:tab w:val="left" w:pos="14652"/>
        </w:tabs>
        <w:suppressAutoHyphens w:val="0"/>
        <w:ind w:right="-22"/>
        <w:jc w:val="both"/>
        <w:rPr>
          <w:color w:val="000000"/>
          <w:sz w:val="28"/>
        </w:rPr>
      </w:pPr>
    </w:p>
    <w:p w14:paraId="1D018470" w14:textId="77777777" w:rsidR="00F61BF7" w:rsidRDefault="00F61BF7" w:rsidP="00F61BF7">
      <w:pPr>
        <w:tabs>
          <w:tab w:val="left" w:pos="-1276"/>
          <w:tab w:val="left" w:pos="24716"/>
        </w:tabs>
        <w:suppressAutoHyphens w:val="0"/>
        <w:rPr>
          <w:color w:val="000000"/>
          <w:sz w:val="28"/>
        </w:rPr>
      </w:pPr>
    </w:p>
    <w:p w14:paraId="5E42843E" w14:textId="77777777" w:rsidR="00F61BF7" w:rsidRDefault="00F61BF7" w:rsidP="00F61BF7">
      <w:pPr>
        <w:pStyle w:val="a7"/>
        <w:widowControl w:val="0"/>
        <w:tabs>
          <w:tab w:val="left" w:pos="-1276"/>
        </w:tabs>
        <w:suppressAutoHyphens w:val="0"/>
        <w:spacing w:after="0" w:line="240" w:lineRule="auto"/>
        <w:rPr>
          <w:color w:val="000000"/>
        </w:rPr>
      </w:pPr>
    </w:p>
    <w:p w14:paraId="38D82A45" w14:textId="77777777" w:rsidR="00F61BF7" w:rsidRDefault="00F61BF7" w:rsidP="00F61BF7">
      <w:pPr>
        <w:pStyle w:val="13"/>
        <w:widowControl w:val="0"/>
        <w:tabs>
          <w:tab w:val="left" w:pos="-1276"/>
        </w:tabs>
        <w:suppressAutoHyphens w:val="0"/>
        <w:spacing w:line="240" w:lineRule="auto"/>
        <w:rPr>
          <w:color w:val="000000"/>
          <w:sz w:val="28"/>
        </w:rPr>
      </w:pPr>
    </w:p>
    <w:p w14:paraId="57DA7A8C" w14:textId="77777777" w:rsidR="00F61BF7" w:rsidRDefault="00F61BF7" w:rsidP="00F61BF7">
      <w:pPr>
        <w:tabs>
          <w:tab w:val="left" w:pos="-1276"/>
        </w:tabs>
        <w:suppressAutoHyphens w:val="0"/>
        <w:rPr>
          <w:color w:val="000000"/>
          <w:sz w:val="28"/>
        </w:rPr>
      </w:pPr>
    </w:p>
    <w:p w14:paraId="739C32C2" w14:textId="77777777" w:rsidR="00F61BF7" w:rsidRDefault="00F61BF7" w:rsidP="00F61BF7">
      <w:pPr>
        <w:tabs>
          <w:tab w:val="left" w:pos="-1276"/>
        </w:tabs>
        <w:jc w:val="center"/>
        <w:rPr>
          <w:rFonts w:eastAsia="Times New Roman"/>
          <w:b/>
          <w:color w:val="000000"/>
          <w:kern w:val="0"/>
          <w:sz w:val="28"/>
          <w:szCs w:val="28"/>
          <w:lang w:eastAsia="ru-RU"/>
        </w:rPr>
      </w:pPr>
      <w:r>
        <w:rPr>
          <w:b/>
          <w:color w:val="000000"/>
          <w:sz w:val="28"/>
          <w:szCs w:val="28"/>
        </w:rPr>
        <w:t>УСТАВ</w:t>
      </w:r>
    </w:p>
    <w:p w14:paraId="4A543DE1" w14:textId="77777777" w:rsidR="00F61BF7" w:rsidRDefault="00F61BF7" w:rsidP="00F61BF7">
      <w:pPr>
        <w:tabs>
          <w:tab w:val="left" w:pos="-1276"/>
        </w:tabs>
        <w:jc w:val="center"/>
        <w:rPr>
          <w:b/>
          <w:color w:val="000000"/>
          <w:sz w:val="28"/>
          <w:szCs w:val="28"/>
        </w:rPr>
      </w:pPr>
      <w:r>
        <w:rPr>
          <w:b/>
          <w:color w:val="000000"/>
          <w:sz w:val="28"/>
          <w:szCs w:val="28"/>
        </w:rPr>
        <w:t>ГРИГОРЬЕВСКОГО СЕЛЬСКОГО ПОСЕЛЕНИЯ</w:t>
      </w:r>
    </w:p>
    <w:p w14:paraId="1CD6AEE4" w14:textId="77777777" w:rsidR="00F61BF7" w:rsidRDefault="00F61BF7" w:rsidP="00F61BF7">
      <w:pPr>
        <w:tabs>
          <w:tab w:val="left" w:pos="-1276"/>
        </w:tabs>
        <w:suppressAutoHyphens w:val="0"/>
        <w:ind w:firstLine="560"/>
        <w:jc w:val="center"/>
        <w:rPr>
          <w:b/>
          <w:color w:val="000000"/>
          <w:sz w:val="28"/>
          <w:szCs w:val="28"/>
        </w:rPr>
      </w:pPr>
      <w:r>
        <w:rPr>
          <w:b/>
          <w:color w:val="000000"/>
          <w:sz w:val="28"/>
          <w:szCs w:val="28"/>
        </w:rPr>
        <w:t xml:space="preserve">СЕВЕРСКОГО МУНИЦИПАЛЬНОГО РАЙОНА </w:t>
      </w:r>
    </w:p>
    <w:p w14:paraId="7300259C" w14:textId="77777777" w:rsidR="00F61BF7" w:rsidRDefault="00F61BF7" w:rsidP="00F61BF7">
      <w:pPr>
        <w:tabs>
          <w:tab w:val="left" w:pos="-1276"/>
        </w:tabs>
        <w:suppressAutoHyphens w:val="0"/>
        <w:ind w:firstLine="560"/>
        <w:jc w:val="center"/>
        <w:rPr>
          <w:b/>
          <w:color w:val="000000"/>
          <w:sz w:val="28"/>
        </w:rPr>
      </w:pPr>
      <w:r>
        <w:rPr>
          <w:b/>
          <w:color w:val="000000"/>
          <w:sz w:val="28"/>
          <w:szCs w:val="28"/>
        </w:rPr>
        <w:t>КРАСНОДАРСКОГО КРАЯ</w:t>
      </w:r>
    </w:p>
    <w:p w14:paraId="67AFC822" w14:textId="77777777" w:rsidR="00F61BF7" w:rsidRDefault="00F61BF7" w:rsidP="00F61BF7">
      <w:pPr>
        <w:tabs>
          <w:tab w:val="left" w:pos="-1276"/>
        </w:tabs>
        <w:suppressAutoHyphens w:val="0"/>
        <w:ind w:firstLine="560"/>
        <w:jc w:val="center"/>
        <w:rPr>
          <w:b/>
          <w:color w:val="000000"/>
          <w:sz w:val="28"/>
        </w:rPr>
      </w:pPr>
    </w:p>
    <w:p w14:paraId="5D9DA0EF" w14:textId="77777777" w:rsidR="00F61BF7" w:rsidRDefault="00F61BF7" w:rsidP="00F61BF7">
      <w:pPr>
        <w:tabs>
          <w:tab w:val="left" w:pos="-1276"/>
        </w:tabs>
        <w:suppressAutoHyphens w:val="0"/>
        <w:ind w:firstLine="560"/>
        <w:jc w:val="center"/>
        <w:rPr>
          <w:b/>
          <w:color w:val="000000"/>
          <w:sz w:val="28"/>
        </w:rPr>
      </w:pPr>
    </w:p>
    <w:p w14:paraId="0333CFD6" w14:textId="77777777" w:rsidR="00F61BF7" w:rsidRDefault="00F61BF7" w:rsidP="00F61BF7">
      <w:pPr>
        <w:tabs>
          <w:tab w:val="left" w:pos="-1276"/>
        </w:tabs>
        <w:suppressAutoHyphens w:val="0"/>
        <w:ind w:firstLine="560"/>
        <w:jc w:val="center"/>
        <w:rPr>
          <w:b/>
          <w:color w:val="000000"/>
          <w:sz w:val="28"/>
        </w:rPr>
      </w:pPr>
    </w:p>
    <w:p w14:paraId="75B90481" w14:textId="77777777" w:rsidR="00F61BF7" w:rsidRDefault="00F61BF7" w:rsidP="00F61BF7">
      <w:pPr>
        <w:tabs>
          <w:tab w:val="left" w:pos="-1276"/>
        </w:tabs>
        <w:suppressAutoHyphens w:val="0"/>
        <w:ind w:firstLine="560"/>
        <w:jc w:val="center"/>
        <w:rPr>
          <w:b/>
          <w:color w:val="000000"/>
          <w:sz w:val="28"/>
        </w:rPr>
      </w:pPr>
    </w:p>
    <w:p w14:paraId="55EEB8CF" w14:textId="77777777" w:rsidR="00F61BF7" w:rsidRDefault="00F61BF7" w:rsidP="00F61BF7">
      <w:pPr>
        <w:tabs>
          <w:tab w:val="left" w:pos="-1276"/>
        </w:tabs>
        <w:suppressAutoHyphens w:val="0"/>
        <w:ind w:firstLine="560"/>
        <w:jc w:val="center"/>
        <w:rPr>
          <w:b/>
          <w:color w:val="000000"/>
          <w:sz w:val="28"/>
        </w:rPr>
      </w:pPr>
    </w:p>
    <w:p w14:paraId="4234B5FD" w14:textId="77777777" w:rsidR="00F61BF7" w:rsidRDefault="00F61BF7" w:rsidP="00F61BF7">
      <w:pPr>
        <w:tabs>
          <w:tab w:val="left" w:pos="-1276"/>
        </w:tabs>
        <w:suppressAutoHyphens w:val="0"/>
        <w:ind w:firstLine="560"/>
        <w:jc w:val="center"/>
        <w:rPr>
          <w:b/>
          <w:color w:val="000000"/>
          <w:sz w:val="28"/>
        </w:rPr>
      </w:pPr>
    </w:p>
    <w:p w14:paraId="7B368E1D" w14:textId="77777777" w:rsidR="00F61BF7" w:rsidRDefault="00F61BF7" w:rsidP="00F61BF7">
      <w:pPr>
        <w:tabs>
          <w:tab w:val="left" w:pos="-1276"/>
        </w:tabs>
        <w:suppressAutoHyphens w:val="0"/>
        <w:ind w:firstLine="560"/>
        <w:jc w:val="center"/>
        <w:rPr>
          <w:b/>
          <w:color w:val="000000"/>
          <w:sz w:val="28"/>
        </w:rPr>
      </w:pPr>
    </w:p>
    <w:p w14:paraId="76F6DB41" w14:textId="77777777" w:rsidR="00F61BF7" w:rsidRDefault="00F61BF7" w:rsidP="00F61BF7">
      <w:pPr>
        <w:tabs>
          <w:tab w:val="left" w:pos="-1276"/>
        </w:tabs>
        <w:suppressAutoHyphens w:val="0"/>
        <w:ind w:firstLine="560"/>
        <w:jc w:val="center"/>
        <w:rPr>
          <w:b/>
          <w:color w:val="000000"/>
          <w:sz w:val="28"/>
        </w:rPr>
      </w:pPr>
    </w:p>
    <w:p w14:paraId="77463C07" w14:textId="77777777" w:rsidR="00F61BF7" w:rsidRDefault="00F61BF7" w:rsidP="00F61BF7">
      <w:pPr>
        <w:tabs>
          <w:tab w:val="left" w:pos="-1276"/>
        </w:tabs>
        <w:suppressAutoHyphens w:val="0"/>
        <w:ind w:firstLine="560"/>
        <w:jc w:val="center"/>
        <w:rPr>
          <w:b/>
          <w:color w:val="000000"/>
          <w:sz w:val="28"/>
        </w:rPr>
      </w:pPr>
    </w:p>
    <w:p w14:paraId="5C79DCA4" w14:textId="77777777" w:rsidR="00F61BF7" w:rsidRDefault="00F61BF7" w:rsidP="00F61BF7">
      <w:pPr>
        <w:tabs>
          <w:tab w:val="left" w:pos="-1276"/>
        </w:tabs>
        <w:suppressAutoHyphens w:val="0"/>
        <w:ind w:firstLine="560"/>
        <w:jc w:val="center"/>
        <w:rPr>
          <w:b/>
          <w:color w:val="000000"/>
          <w:sz w:val="28"/>
        </w:rPr>
      </w:pPr>
    </w:p>
    <w:p w14:paraId="4A126269" w14:textId="77777777" w:rsidR="00F61BF7" w:rsidRDefault="00F61BF7" w:rsidP="00F61BF7">
      <w:pPr>
        <w:tabs>
          <w:tab w:val="left" w:pos="-1276"/>
        </w:tabs>
        <w:suppressAutoHyphens w:val="0"/>
        <w:ind w:firstLine="560"/>
        <w:jc w:val="center"/>
        <w:rPr>
          <w:b/>
          <w:color w:val="000000"/>
          <w:sz w:val="28"/>
        </w:rPr>
      </w:pPr>
    </w:p>
    <w:p w14:paraId="3E562006" w14:textId="77777777" w:rsidR="00F61BF7" w:rsidRDefault="00F61BF7" w:rsidP="00F61BF7">
      <w:pPr>
        <w:tabs>
          <w:tab w:val="left" w:pos="-1276"/>
        </w:tabs>
        <w:suppressAutoHyphens w:val="0"/>
        <w:ind w:firstLine="560"/>
        <w:jc w:val="center"/>
        <w:rPr>
          <w:b/>
          <w:color w:val="000000"/>
          <w:sz w:val="28"/>
        </w:rPr>
      </w:pPr>
    </w:p>
    <w:p w14:paraId="3A95C63B" w14:textId="77777777" w:rsidR="00F61BF7" w:rsidRDefault="00F61BF7" w:rsidP="00F61BF7">
      <w:pPr>
        <w:tabs>
          <w:tab w:val="left" w:pos="-1276"/>
        </w:tabs>
        <w:suppressAutoHyphens w:val="0"/>
        <w:ind w:firstLine="560"/>
        <w:jc w:val="center"/>
        <w:rPr>
          <w:b/>
          <w:color w:val="000000"/>
          <w:sz w:val="28"/>
        </w:rPr>
      </w:pPr>
    </w:p>
    <w:p w14:paraId="1EE2A26C" w14:textId="77777777" w:rsidR="00F61BF7" w:rsidRDefault="00F61BF7" w:rsidP="00F61BF7">
      <w:pPr>
        <w:tabs>
          <w:tab w:val="left" w:pos="-1276"/>
        </w:tabs>
        <w:suppressAutoHyphens w:val="0"/>
        <w:ind w:firstLine="560"/>
        <w:jc w:val="center"/>
        <w:rPr>
          <w:b/>
          <w:color w:val="000000"/>
          <w:sz w:val="28"/>
        </w:rPr>
      </w:pPr>
    </w:p>
    <w:p w14:paraId="777DCCAB" w14:textId="77777777" w:rsidR="00F61BF7" w:rsidRDefault="00F61BF7" w:rsidP="00F61BF7">
      <w:pPr>
        <w:tabs>
          <w:tab w:val="left" w:pos="-1276"/>
        </w:tabs>
        <w:suppressAutoHyphens w:val="0"/>
        <w:ind w:firstLine="560"/>
        <w:jc w:val="center"/>
        <w:rPr>
          <w:b/>
          <w:color w:val="000000"/>
          <w:sz w:val="28"/>
        </w:rPr>
      </w:pPr>
    </w:p>
    <w:p w14:paraId="3021A83E" w14:textId="77777777" w:rsidR="00F61BF7" w:rsidRDefault="00F61BF7" w:rsidP="00F61BF7">
      <w:pPr>
        <w:tabs>
          <w:tab w:val="left" w:pos="-1276"/>
        </w:tabs>
        <w:suppressAutoHyphens w:val="0"/>
        <w:ind w:firstLine="560"/>
        <w:jc w:val="center"/>
        <w:rPr>
          <w:b/>
          <w:color w:val="000000"/>
          <w:sz w:val="28"/>
        </w:rPr>
      </w:pPr>
    </w:p>
    <w:p w14:paraId="16403090" w14:textId="77777777" w:rsidR="00F61BF7" w:rsidRDefault="00F61BF7" w:rsidP="00F61BF7">
      <w:pPr>
        <w:tabs>
          <w:tab w:val="left" w:pos="-1276"/>
        </w:tabs>
        <w:suppressAutoHyphens w:val="0"/>
        <w:ind w:firstLine="560"/>
        <w:jc w:val="center"/>
        <w:rPr>
          <w:b/>
          <w:color w:val="000000"/>
          <w:sz w:val="28"/>
        </w:rPr>
      </w:pPr>
    </w:p>
    <w:p w14:paraId="3793B637" w14:textId="77777777" w:rsidR="00F61BF7" w:rsidRDefault="00F61BF7" w:rsidP="00F61BF7">
      <w:pPr>
        <w:tabs>
          <w:tab w:val="left" w:pos="-1276"/>
        </w:tabs>
        <w:suppressAutoHyphens w:val="0"/>
        <w:ind w:firstLine="560"/>
        <w:jc w:val="center"/>
        <w:rPr>
          <w:b/>
          <w:color w:val="000000"/>
          <w:sz w:val="28"/>
        </w:rPr>
      </w:pPr>
    </w:p>
    <w:p w14:paraId="38C234C5" w14:textId="77777777" w:rsidR="00F61BF7" w:rsidRPr="00F61BF7" w:rsidRDefault="00F61BF7" w:rsidP="00F61BF7">
      <w:pPr>
        <w:tabs>
          <w:tab w:val="left" w:pos="-1276"/>
        </w:tabs>
        <w:suppressAutoHyphens w:val="0"/>
        <w:ind w:firstLine="560"/>
        <w:jc w:val="center"/>
        <w:rPr>
          <w:b/>
          <w:color w:val="000000"/>
          <w:sz w:val="28"/>
        </w:rPr>
      </w:pPr>
    </w:p>
    <w:p w14:paraId="0D6F4CC6" w14:textId="77777777" w:rsidR="00F61BF7" w:rsidRPr="00F61BF7" w:rsidRDefault="00F61BF7" w:rsidP="00F61BF7">
      <w:pPr>
        <w:tabs>
          <w:tab w:val="left" w:pos="-1276"/>
        </w:tabs>
        <w:suppressAutoHyphens w:val="0"/>
        <w:ind w:firstLine="560"/>
        <w:jc w:val="center"/>
        <w:rPr>
          <w:b/>
          <w:color w:val="000000"/>
          <w:sz w:val="28"/>
        </w:rPr>
      </w:pPr>
    </w:p>
    <w:p w14:paraId="01E10E4B" w14:textId="77777777" w:rsidR="00F61BF7" w:rsidRPr="00F61BF7" w:rsidRDefault="00F61BF7" w:rsidP="00F61BF7">
      <w:pPr>
        <w:tabs>
          <w:tab w:val="left" w:pos="-1276"/>
        </w:tabs>
        <w:suppressAutoHyphens w:val="0"/>
        <w:ind w:firstLine="560"/>
        <w:jc w:val="center"/>
        <w:rPr>
          <w:b/>
          <w:color w:val="000000"/>
          <w:sz w:val="28"/>
        </w:rPr>
      </w:pPr>
    </w:p>
    <w:p w14:paraId="31EDF5DD" w14:textId="77777777" w:rsidR="00F61BF7" w:rsidRPr="00F61BF7" w:rsidRDefault="00F61BF7" w:rsidP="00F61BF7">
      <w:pPr>
        <w:tabs>
          <w:tab w:val="left" w:pos="-1276"/>
        </w:tabs>
        <w:suppressAutoHyphens w:val="0"/>
        <w:ind w:firstLine="560"/>
        <w:jc w:val="center"/>
        <w:rPr>
          <w:b/>
          <w:color w:val="000000"/>
          <w:sz w:val="28"/>
        </w:rPr>
      </w:pPr>
    </w:p>
    <w:p w14:paraId="10FDF5FC" w14:textId="77777777" w:rsidR="00F61BF7" w:rsidRDefault="00F61BF7" w:rsidP="00F61BF7">
      <w:pPr>
        <w:tabs>
          <w:tab w:val="left" w:pos="-1276"/>
        </w:tabs>
        <w:suppressAutoHyphens w:val="0"/>
        <w:ind w:firstLine="560"/>
        <w:jc w:val="center"/>
        <w:rPr>
          <w:b/>
          <w:color w:val="000000"/>
          <w:sz w:val="28"/>
        </w:rPr>
      </w:pPr>
    </w:p>
    <w:p w14:paraId="18AFF437" w14:textId="77777777" w:rsidR="007C682A" w:rsidRDefault="007C682A" w:rsidP="00F61BF7">
      <w:pPr>
        <w:tabs>
          <w:tab w:val="left" w:pos="-1276"/>
        </w:tabs>
        <w:suppressAutoHyphens w:val="0"/>
        <w:ind w:firstLine="560"/>
        <w:jc w:val="center"/>
        <w:rPr>
          <w:b/>
          <w:color w:val="000000"/>
          <w:sz w:val="28"/>
        </w:rPr>
      </w:pPr>
    </w:p>
    <w:p w14:paraId="79D26EBA" w14:textId="77777777" w:rsidR="00F61BF7" w:rsidRDefault="00F61BF7" w:rsidP="00F61BF7">
      <w:pPr>
        <w:tabs>
          <w:tab w:val="left" w:pos="-1276"/>
        </w:tabs>
        <w:suppressAutoHyphens w:val="0"/>
        <w:ind w:firstLine="560"/>
        <w:jc w:val="center"/>
        <w:rPr>
          <w:color w:val="000000"/>
          <w:sz w:val="28"/>
        </w:rPr>
      </w:pPr>
      <w:r>
        <w:rPr>
          <w:color w:val="000000"/>
          <w:sz w:val="28"/>
        </w:rPr>
        <w:t>ст-ца Григорьевская</w:t>
      </w:r>
    </w:p>
    <w:p w14:paraId="18EEDFE4" w14:textId="00BB81AD" w:rsidR="00F61BF7" w:rsidRDefault="00F61BF7" w:rsidP="00F61BF7">
      <w:pPr>
        <w:tabs>
          <w:tab w:val="left" w:pos="-1276"/>
        </w:tabs>
        <w:suppressAutoHyphens w:val="0"/>
        <w:ind w:firstLine="560"/>
        <w:jc w:val="center"/>
        <w:rPr>
          <w:color w:val="000000"/>
          <w:sz w:val="28"/>
        </w:rPr>
      </w:pPr>
      <w:r>
        <w:rPr>
          <w:color w:val="000000"/>
          <w:sz w:val="28"/>
        </w:rPr>
        <w:t>2026 год</w:t>
      </w:r>
    </w:p>
    <w:p w14:paraId="346A81AC" w14:textId="77777777" w:rsidR="00F61BF7" w:rsidRDefault="00F61BF7">
      <w:pPr>
        <w:widowControl/>
        <w:suppressAutoHyphens w:val="0"/>
        <w:spacing w:after="160" w:line="259" w:lineRule="auto"/>
        <w:rPr>
          <w:color w:val="000000"/>
          <w:sz w:val="28"/>
        </w:rPr>
      </w:pPr>
      <w:r>
        <w:rPr>
          <w:color w:val="000000"/>
          <w:sz w:val="28"/>
        </w:rPr>
        <w:br w:type="page"/>
      </w:r>
    </w:p>
    <w:p w14:paraId="6190215C" w14:textId="77777777" w:rsidR="009E21A9" w:rsidRPr="0030263A" w:rsidRDefault="009E21A9" w:rsidP="009E21A9">
      <w:pPr>
        <w:tabs>
          <w:tab w:val="left" w:pos="-1276"/>
          <w:tab w:val="center" w:pos="4677"/>
          <w:tab w:val="right" w:pos="9355"/>
        </w:tabs>
        <w:ind w:firstLine="851"/>
        <w:jc w:val="both"/>
        <w:rPr>
          <w:rFonts w:eastAsia="Times New Roman"/>
          <w:kern w:val="0"/>
          <w:sz w:val="28"/>
          <w:szCs w:val="28"/>
          <w:lang w:eastAsia="ru-RU"/>
        </w:rPr>
      </w:pPr>
      <w:r w:rsidRPr="0030263A">
        <w:rPr>
          <w:sz w:val="28"/>
          <w:szCs w:val="28"/>
        </w:rPr>
        <w:lastRenderedPageBreak/>
        <w:t xml:space="preserve">Настоящий устав </w:t>
      </w:r>
      <w:r>
        <w:rPr>
          <w:sz w:val="28"/>
          <w:szCs w:val="28"/>
        </w:rPr>
        <w:t>Григорьевского сельского</w:t>
      </w:r>
      <w:r w:rsidRPr="0030263A">
        <w:rPr>
          <w:sz w:val="28"/>
          <w:szCs w:val="28"/>
        </w:rPr>
        <w:t xml:space="preserve"> поселения </w:t>
      </w:r>
      <w:r>
        <w:rPr>
          <w:sz w:val="28"/>
          <w:szCs w:val="28"/>
        </w:rPr>
        <w:t xml:space="preserve">Северского </w:t>
      </w:r>
      <w:r w:rsidRPr="0030263A">
        <w:rPr>
          <w:sz w:val="28"/>
          <w:szCs w:val="28"/>
        </w:rPr>
        <w:t xml:space="preserve">муниципального района Краснодарского края (далее по тексту </w:t>
      </w:r>
      <w:r>
        <w:rPr>
          <w:sz w:val="28"/>
          <w:szCs w:val="28"/>
        </w:rPr>
        <w:t>–</w:t>
      </w:r>
      <w:r w:rsidRPr="0030263A">
        <w:rPr>
          <w:sz w:val="28"/>
          <w:szCs w:val="28"/>
        </w:rPr>
        <w:t xml:space="preserve"> </w:t>
      </w:r>
      <w:r>
        <w:rPr>
          <w:sz w:val="28"/>
          <w:szCs w:val="28"/>
        </w:rPr>
        <w:t>У</w:t>
      </w:r>
      <w:r w:rsidRPr="0030263A">
        <w:rPr>
          <w:sz w:val="28"/>
          <w:szCs w:val="28"/>
        </w:rPr>
        <w:t>став</w:t>
      </w:r>
      <w:r>
        <w:rPr>
          <w:sz w:val="28"/>
          <w:szCs w:val="28"/>
        </w:rPr>
        <w:t>, Устав поселения</w:t>
      </w:r>
      <w:r w:rsidRPr="0030263A">
        <w:rPr>
          <w:sz w:val="28"/>
          <w:szCs w:val="28"/>
        </w:rPr>
        <w:t xml:space="preserve">) в соответствии с Конституцией Российской Федерации, федеральными законами и законами Краснодарского края определяет </w:t>
      </w:r>
      <w:r w:rsidRPr="0030263A">
        <w:rPr>
          <w:bCs/>
          <w:sz w:val="28"/>
          <w:szCs w:val="28"/>
        </w:rPr>
        <w:t>порядок и формы организации местного самоуправления, полномочия и ответственность его органов и должностных лиц, правовые, экономические и финансовые основы местного самоуправления</w:t>
      </w:r>
      <w:r w:rsidRPr="0030263A">
        <w:rPr>
          <w:sz w:val="28"/>
          <w:szCs w:val="28"/>
        </w:rPr>
        <w:t xml:space="preserve">, формы участия населения </w:t>
      </w:r>
      <w:r>
        <w:rPr>
          <w:sz w:val="28"/>
          <w:szCs w:val="28"/>
        </w:rPr>
        <w:t>Григорьевского сельского</w:t>
      </w:r>
      <w:r w:rsidRPr="0030263A">
        <w:rPr>
          <w:sz w:val="28"/>
          <w:szCs w:val="28"/>
        </w:rPr>
        <w:t xml:space="preserve"> поселения </w:t>
      </w:r>
      <w:r>
        <w:rPr>
          <w:sz w:val="28"/>
          <w:szCs w:val="28"/>
        </w:rPr>
        <w:t>Северского</w:t>
      </w:r>
      <w:r w:rsidRPr="0030263A">
        <w:rPr>
          <w:sz w:val="28"/>
          <w:szCs w:val="28"/>
        </w:rPr>
        <w:t xml:space="preserve"> муниципального района Краснодарского края в осуществлении местного самоуправления, а также иные положения по организации местного самоуправления.</w:t>
      </w:r>
    </w:p>
    <w:p w14:paraId="715CA55A" w14:textId="77777777" w:rsidR="009E21A9" w:rsidRPr="0030263A" w:rsidRDefault="009E21A9" w:rsidP="009E21A9">
      <w:pPr>
        <w:tabs>
          <w:tab w:val="left" w:pos="-1276"/>
          <w:tab w:val="center" w:pos="4677"/>
          <w:tab w:val="right" w:pos="9355"/>
        </w:tabs>
        <w:suppressAutoHyphens w:val="0"/>
        <w:ind w:firstLine="851"/>
        <w:jc w:val="both"/>
        <w:rPr>
          <w:sz w:val="28"/>
          <w:szCs w:val="28"/>
        </w:rPr>
      </w:pPr>
      <w:r w:rsidRPr="0030263A">
        <w:rPr>
          <w:sz w:val="28"/>
          <w:szCs w:val="28"/>
        </w:rPr>
        <w:t xml:space="preserve">Устав является основным нормативным правовым актом </w:t>
      </w:r>
      <w:r>
        <w:rPr>
          <w:sz w:val="28"/>
          <w:szCs w:val="28"/>
        </w:rPr>
        <w:t>Григорьевского сельского</w:t>
      </w:r>
      <w:r w:rsidRPr="0030263A">
        <w:rPr>
          <w:sz w:val="28"/>
          <w:szCs w:val="28"/>
        </w:rPr>
        <w:t xml:space="preserve"> поселения </w:t>
      </w:r>
      <w:r>
        <w:rPr>
          <w:sz w:val="28"/>
          <w:szCs w:val="28"/>
        </w:rPr>
        <w:t>Северского</w:t>
      </w:r>
      <w:r w:rsidRPr="0030263A">
        <w:rPr>
          <w:sz w:val="28"/>
          <w:szCs w:val="28"/>
        </w:rPr>
        <w:t xml:space="preserve"> муниципального района Краснодарского края, которому должны соответствовать все иные нормативные правовые акты органов и должностных лиц местного самоуправления </w:t>
      </w:r>
      <w:r>
        <w:rPr>
          <w:sz w:val="28"/>
          <w:szCs w:val="28"/>
        </w:rPr>
        <w:t>Григорьевского сельского</w:t>
      </w:r>
      <w:r w:rsidRPr="0030263A">
        <w:rPr>
          <w:sz w:val="28"/>
          <w:szCs w:val="28"/>
        </w:rPr>
        <w:t xml:space="preserve"> поселения </w:t>
      </w:r>
      <w:r>
        <w:rPr>
          <w:sz w:val="28"/>
          <w:szCs w:val="28"/>
        </w:rPr>
        <w:t xml:space="preserve">Северского </w:t>
      </w:r>
      <w:r w:rsidRPr="0030263A">
        <w:rPr>
          <w:sz w:val="28"/>
          <w:szCs w:val="28"/>
        </w:rPr>
        <w:t xml:space="preserve">муниципального района Краснодарского края. </w:t>
      </w:r>
    </w:p>
    <w:p w14:paraId="0A407339" w14:textId="77777777" w:rsidR="009E21A9" w:rsidRPr="00045545" w:rsidRDefault="009E21A9" w:rsidP="009E21A9">
      <w:pPr>
        <w:tabs>
          <w:tab w:val="left" w:pos="-1276"/>
          <w:tab w:val="center" w:pos="4677"/>
          <w:tab w:val="right" w:pos="9355"/>
        </w:tabs>
        <w:suppressAutoHyphens w:val="0"/>
        <w:ind w:firstLine="851"/>
        <w:jc w:val="both"/>
        <w:rPr>
          <w:kern w:val="28"/>
          <w:sz w:val="28"/>
          <w:szCs w:val="28"/>
        </w:rPr>
      </w:pPr>
    </w:p>
    <w:p w14:paraId="6590F931" w14:textId="77777777" w:rsidR="009E21A9" w:rsidRDefault="009E21A9" w:rsidP="009E21A9">
      <w:pPr>
        <w:pStyle w:val="8"/>
        <w:keepNext w:val="0"/>
        <w:widowControl w:val="0"/>
        <w:numPr>
          <w:ilvl w:val="0"/>
          <w:numId w:val="0"/>
        </w:numPr>
        <w:tabs>
          <w:tab w:val="left" w:pos="0"/>
        </w:tabs>
        <w:suppressAutoHyphens w:val="0"/>
        <w:spacing w:line="240" w:lineRule="auto"/>
        <w:rPr>
          <w:kern w:val="28"/>
          <w:szCs w:val="28"/>
        </w:rPr>
      </w:pPr>
      <w:r w:rsidRPr="00045545">
        <w:rPr>
          <w:kern w:val="28"/>
          <w:szCs w:val="28"/>
        </w:rPr>
        <w:t>ГЛАВА 1. ОБЩИЕ ПОЛОЖЕНИЯ</w:t>
      </w:r>
    </w:p>
    <w:p w14:paraId="05B4C271" w14:textId="77777777" w:rsidR="009E21A9" w:rsidRPr="00CC5AB3" w:rsidRDefault="009E21A9" w:rsidP="009E21A9">
      <w:pPr>
        <w:pStyle w:val="a0"/>
        <w:suppressAutoHyphens w:val="0"/>
        <w:spacing w:after="0"/>
      </w:pPr>
    </w:p>
    <w:p w14:paraId="02942346" w14:textId="77777777" w:rsidR="009E21A9" w:rsidRPr="0030263A" w:rsidRDefault="009E21A9" w:rsidP="009E21A9">
      <w:pPr>
        <w:suppressAutoHyphens w:val="0"/>
        <w:ind w:firstLine="851"/>
        <w:jc w:val="both"/>
        <w:rPr>
          <w:b/>
          <w:kern w:val="28"/>
          <w:sz w:val="28"/>
          <w:szCs w:val="28"/>
        </w:rPr>
      </w:pPr>
      <w:r>
        <w:rPr>
          <w:b/>
          <w:kern w:val="28"/>
          <w:sz w:val="28"/>
          <w:szCs w:val="28"/>
        </w:rPr>
        <w:t>Статья 1</w:t>
      </w:r>
      <w:r w:rsidRPr="0030263A">
        <w:rPr>
          <w:b/>
          <w:kern w:val="28"/>
          <w:sz w:val="28"/>
          <w:szCs w:val="28"/>
        </w:rPr>
        <w:t xml:space="preserve">. Статус муниципального образования </w:t>
      </w:r>
      <w:r w:rsidRPr="00F41F63">
        <w:rPr>
          <w:b/>
          <w:bCs/>
          <w:sz w:val="28"/>
          <w:szCs w:val="28"/>
        </w:rPr>
        <w:t>Григорьевско</w:t>
      </w:r>
      <w:r>
        <w:rPr>
          <w:b/>
          <w:bCs/>
          <w:sz w:val="28"/>
          <w:szCs w:val="28"/>
        </w:rPr>
        <w:t>е</w:t>
      </w:r>
      <w:r w:rsidRPr="00F41F63">
        <w:rPr>
          <w:b/>
          <w:bCs/>
          <w:sz w:val="28"/>
          <w:szCs w:val="28"/>
        </w:rPr>
        <w:t xml:space="preserve"> сельско</w:t>
      </w:r>
      <w:r>
        <w:rPr>
          <w:b/>
          <w:bCs/>
          <w:sz w:val="28"/>
          <w:szCs w:val="28"/>
        </w:rPr>
        <w:t>е</w:t>
      </w:r>
      <w:r w:rsidRPr="00F41F63">
        <w:rPr>
          <w:b/>
          <w:bCs/>
          <w:sz w:val="28"/>
          <w:szCs w:val="28"/>
        </w:rPr>
        <w:t xml:space="preserve"> поселени</w:t>
      </w:r>
      <w:r>
        <w:rPr>
          <w:b/>
          <w:bCs/>
          <w:sz w:val="28"/>
          <w:szCs w:val="28"/>
        </w:rPr>
        <w:t>е</w:t>
      </w:r>
      <w:r w:rsidRPr="00F41F63">
        <w:rPr>
          <w:b/>
          <w:bCs/>
          <w:sz w:val="28"/>
          <w:szCs w:val="28"/>
        </w:rPr>
        <w:t xml:space="preserve"> Северского</w:t>
      </w:r>
      <w:r w:rsidRPr="0030263A">
        <w:rPr>
          <w:b/>
          <w:kern w:val="28"/>
          <w:sz w:val="28"/>
          <w:szCs w:val="28"/>
        </w:rPr>
        <w:t xml:space="preserve"> муниципального района Краснодарского края</w:t>
      </w:r>
    </w:p>
    <w:p w14:paraId="0819ED14" w14:textId="77777777" w:rsidR="009E21A9" w:rsidRPr="007C682A" w:rsidRDefault="009E21A9" w:rsidP="009E21A9">
      <w:pPr>
        <w:pStyle w:val="a9"/>
        <w:tabs>
          <w:tab w:val="left" w:pos="-993"/>
          <w:tab w:val="left" w:pos="563"/>
        </w:tabs>
        <w:spacing w:after="0"/>
        <w:ind w:left="0" w:firstLine="851"/>
        <w:jc w:val="both"/>
        <w:rPr>
          <w:rFonts w:eastAsia="Times New Roman"/>
          <w:bCs/>
          <w:kern w:val="0"/>
          <w:sz w:val="28"/>
          <w:szCs w:val="28"/>
          <w:lang w:eastAsia="ru-RU"/>
        </w:rPr>
      </w:pPr>
      <w:r w:rsidRPr="007C682A">
        <w:rPr>
          <w:bCs/>
          <w:sz w:val="28"/>
          <w:szCs w:val="28"/>
        </w:rPr>
        <w:t xml:space="preserve">1. Муниципальное образование Григорьевское сельское поселение Северского </w:t>
      </w:r>
      <w:r w:rsidRPr="007C682A">
        <w:rPr>
          <w:bCs/>
          <w:kern w:val="28"/>
          <w:sz w:val="28"/>
          <w:szCs w:val="28"/>
        </w:rPr>
        <w:t>муниципального района Краснодарского края</w:t>
      </w:r>
      <w:r w:rsidRPr="007C682A">
        <w:rPr>
          <w:bCs/>
          <w:sz w:val="28"/>
          <w:szCs w:val="28"/>
        </w:rPr>
        <w:t xml:space="preserve"> наделено Законом Краснодарского края от 01 апреля 2004 года № 677 - КЗ «Об установлении границ муниципального образования Северский муниципальный район Краснодарского края, наделении его статусом муниципального района, образовании в его составе муниципальных образований – городских и сельских поселений - и установлении их границ» статусом сельского поселения, входящего в состав территории муниципального образования Северский муниципальный район Краснодарского края.</w:t>
      </w:r>
    </w:p>
    <w:p w14:paraId="65A8D808" w14:textId="77777777" w:rsidR="009E21A9" w:rsidRPr="0030263A" w:rsidRDefault="009E21A9" w:rsidP="009E21A9">
      <w:pPr>
        <w:autoSpaceDE w:val="0"/>
        <w:autoSpaceDN w:val="0"/>
        <w:adjustRightInd w:val="0"/>
        <w:ind w:firstLine="851"/>
        <w:jc w:val="both"/>
        <w:rPr>
          <w:rFonts w:eastAsia="Calibri"/>
          <w:sz w:val="28"/>
          <w:szCs w:val="28"/>
        </w:rPr>
      </w:pPr>
      <w:r w:rsidRPr="0030263A">
        <w:rPr>
          <w:sz w:val="28"/>
          <w:szCs w:val="28"/>
        </w:rPr>
        <w:t>2.</w:t>
      </w:r>
      <w:r w:rsidRPr="0030263A">
        <w:rPr>
          <w:rFonts w:eastAsia="Calibri"/>
          <w:sz w:val="28"/>
          <w:szCs w:val="28"/>
        </w:rPr>
        <w:t>Официальное наименование муниципального образования:</w:t>
      </w:r>
    </w:p>
    <w:p w14:paraId="19748B7B" w14:textId="77777777" w:rsidR="009E21A9" w:rsidRPr="00917E7B" w:rsidRDefault="009E21A9" w:rsidP="009E21A9">
      <w:pPr>
        <w:autoSpaceDE w:val="0"/>
        <w:autoSpaceDN w:val="0"/>
        <w:adjustRightInd w:val="0"/>
        <w:ind w:firstLine="851"/>
        <w:jc w:val="both"/>
        <w:rPr>
          <w:sz w:val="28"/>
          <w:szCs w:val="28"/>
        </w:rPr>
      </w:pPr>
      <w:r w:rsidRPr="00917E7B">
        <w:rPr>
          <w:sz w:val="28"/>
          <w:szCs w:val="28"/>
        </w:rPr>
        <w:t xml:space="preserve">полное – </w:t>
      </w:r>
      <w:r w:rsidRPr="00F41F63">
        <w:rPr>
          <w:kern w:val="28"/>
          <w:sz w:val="28"/>
          <w:szCs w:val="28"/>
        </w:rPr>
        <w:t xml:space="preserve">Григорьевское </w:t>
      </w:r>
      <w:r w:rsidRPr="00F41F63">
        <w:rPr>
          <w:sz w:val="28"/>
          <w:szCs w:val="28"/>
        </w:rPr>
        <w:t xml:space="preserve">сельское </w:t>
      </w:r>
      <w:r w:rsidRPr="00F41F63">
        <w:rPr>
          <w:kern w:val="28"/>
          <w:sz w:val="28"/>
          <w:szCs w:val="28"/>
        </w:rPr>
        <w:t>поселение Северского муниципального района Краснодарского кра</w:t>
      </w:r>
      <w:r w:rsidRPr="008C2EA8">
        <w:rPr>
          <w:kern w:val="28"/>
          <w:szCs w:val="28"/>
        </w:rPr>
        <w:t>я</w:t>
      </w:r>
      <w:r w:rsidRPr="008C2EA8">
        <w:rPr>
          <w:szCs w:val="28"/>
        </w:rPr>
        <w:t xml:space="preserve"> </w:t>
      </w:r>
      <w:r w:rsidRPr="00917E7B">
        <w:rPr>
          <w:sz w:val="28"/>
          <w:szCs w:val="28"/>
        </w:rPr>
        <w:t>(далее также – поселение);</w:t>
      </w:r>
    </w:p>
    <w:p w14:paraId="2717BD69" w14:textId="77777777" w:rsidR="009E21A9" w:rsidRPr="00917E7B" w:rsidRDefault="009E21A9" w:rsidP="009E21A9">
      <w:pPr>
        <w:autoSpaceDE w:val="0"/>
        <w:autoSpaceDN w:val="0"/>
        <w:adjustRightInd w:val="0"/>
        <w:ind w:firstLine="851"/>
        <w:jc w:val="both"/>
        <w:rPr>
          <w:sz w:val="28"/>
          <w:szCs w:val="28"/>
        </w:rPr>
      </w:pPr>
      <w:r w:rsidRPr="00917E7B">
        <w:rPr>
          <w:sz w:val="28"/>
          <w:szCs w:val="28"/>
        </w:rPr>
        <w:t xml:space="preserve">сокращенные наименования – </w:t>
      </w:r>
      <w:r>
        <w:rPr>
          <w:sz w:val="28"/>
          <w:szCs w:val="28"/>
        </w:rPr>
        <w:t>Григорьевское</w:t>
      </w:r>
      <w:r w:rsidRPr="0030263A">
        <w:rPr>
          <w:sz w:val="28"/>
          <w:szCs w:val="28"/>
        </w:rPr>
        <w:t xml:space="preserve"> </w:t>
      </w:r>
      <w:r w:rsidRPr="005F5B71">
        <w:rPr>
          <w:sz w:val="28"/>
          <w:szCs w:val="28"/>
        </w:rPr>
        <w:t>сельское</w:t>
      </w:r>
      <w:r w:rsidRPr="00917E7B">
        <w:rPr>
          <w:sz w:val="28"/>
          <w:szCs w:val="28"/>
        </w:rPr>
        <w:t xml:space="preserve"> поселение </w:t>
      </w:r>
      <w:r>
        <w:rPr>
          <w:sz w:val="28"/>
          <w:szCs w:val="28"/>
        </w:rPr>
        <w:t>Северского</w:t>
      </w:r>
      <w:r w:rsidRPr="0030263A">
        <w:rPr>
          <w:sz w:val="28"/>
          <w:szCs w:val="28"/>
        </w:rPr>
        <w:t xml:space="preserve"> </w:t>
      </w:r>
      <w:r w:rsidRPr="00917E7B">
        <w:rPr>
          <w:sz w:val="28"/>
          <w:szCs w:val="28"/>
        </w:rPr>
        <w:t xml:space="preserve">района, </w:t>
      </w:r>
      <w:r>
        <w:rPr>
          <w:sz w:val="28"/>
          <w:szCs w:val="28"/>
        </w:rPr>
        <w:t>Григорьевское</w:t>
      </w:r>
      <w:r w:rsidRPr="0030263A">
        <w:rPr>
          <w:sz w:val="28"/>
          <w:szCs w:val="28"/>
        </w:rPr>
        <w:t xml:space="preserve"> </w:t>
      </w:r>
      <w:r w:rsidRPr="00917E7B">
        <w:rPr>
          <w:sz w:val="28"/>
          <w:szCs w:val="28"/>
        </w:rPr>
        <w:t>поселение, которые используются наравне с полным наименованием.</w:t>
      </w:r>
    </w:p>
    <w:p w14:paraId="54CA22CF" w14:textId="77777777" w:rsidR="009E21A9" w:rsidRPr="006B565B" w:rsidRDefault="009E21A9" w:rsidP="009E21A9">
      <w:pPr>
        <w:autoSpaceDE w:val="0"/>
        <w:autoSpaceDN w:val="0"/>
        <w:adjustRightInd w:val="0"/>
        <w:ind w:firstLine="851"/>
        <w:jc w:val="both"/>
        <w:rPr>
          <w:b/>
          <w:i/>
          <w:sz w:val="28"/>
          <w:szCs w:val="28"/>
        </w:rPr>
      </w:pPr>
      <w:r w:rsidRPr="0030263A">
        <w:rPr>
          <w:sz w:val="28"/>
          <w:szCs w:val="28"/>
        </w:rPr>
        <w:t>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а также в других случаях, требующих указания наименования муниципального образования, допускается использование сокращённых форм наименования муниципального образования наравне с полным наименованием.</w:t>
      </w:r>
    </w:p>
    <w:p w14:paraId="69A64BD8" w14:textId="77777777" w:rsidR="009E21A9" w:rsidRPr="00736B92" w:rsidRDefault="009E21A9" w:rsidP="009E21A9">
      <w:pPr>
        <w:pStyle w:val="Default"/>
        <w:ind w:firstLine="851"/>
        <w:jc w:val="both"/>
        <w:rPr>
          <w:rFonts w:ascii="Times New Roman" w:hAnsi="Times New Roman" w:cs="Times New Roman"/>
          <w:b/>
          <w:sz w:val="28"/>
          <w:szCs w:val="28"/>
        </w:rPr>
      </w:pPr>
      <w:r w:rsidRPr="00736B92">
        <w:rPr>
          <w:rFonts w:ascii="Times New Roman" w:hAnsi="Times New Roman" w:cs="Times New Roman"/>
          <w:sz w:val="28"/>
          <w:szCs w:val="28"/>
        </w:rPr>
        <w:t xml:space="preserve">3. Для целей настоящего Устава </w:t>
      </w:r>
      <w:r w:rsidRPr="00736B92">
        <w:rPr>
          <w:rFonts w:ascii="Times New Roman" w:hAnsi="Times New Roman" w:cs="Times New Roman"/>
          <w:sz w:val="28"/>
          <w:szCs w:val="28"/>
          <w:lang w:eastAsia="ru-RU"/>
        </w:rPr>
        <w:t xml:space="preserve">понятия </w:t>
      </w:r>
      <w:r>
        <w:rPr>
          <w:rFonts w:ascii="Times New Roman" w:hAnsi="Times New Roman" w:cs="Times New Roman"/>
          <w:sz w:val="28"/>
          <w:szCs w:val="28"/>
          <w:lang w:eastAsia="ru-RU"/>
        </w:rPr>
        <w:t>"</w:t>
      </w:r>
      <w:r w:rsidRPr="00736B92">
        <w:rPr>
          <w:rFonts w:ascii="Times New Roman" w:hAnsi="Times New Roman" w:cs="Times New Roman"/>
          <w:sz w:val="28"/>
          <w:szCs w:val="28"/>
          <w:lang w:eastAsia="ru-RU"/>
        </w:rPr>
        <w:t>вопросы местного значения</w:t>
      </w:r>
      <w:r>
        <w:rPr>
          <w:rFonts w:ascii="Times New Roman" w:hAnsi="Times New Roman" w:cs="Times New Roman"/>
          <w:sz w:val="28"/>
          <w:szCs w:val="28"/>
          <w:lang w:eastAsia="ru-RU"/>
        </w:rPr>
        <w:t>"</w:t>
      </w:r>
      <w:r w:rsidRPr="00736B92">
        <w:rPr>
          <w:rFonts w:ascii="Times New Roman" w:hAnsi="Times New Roman" w:cs="Times New Roman"/>
          <w:sz w:val="28"/>
          <w:szCs w:val="28"/>
          <w:lang w:eastAsia="ru-RU"/>
        </w:rPr>
        <w:t xml:space="preserve"> и </w:t>
      </w:r>
      <w:r>
        <w:rPr>
          <w:rFonts w:ascii="Times New Roman" w:hAnsi="Times New Roman" w:cs="Times New Roman"/>
          <w:sz w:val="28"/>
          <w:szCs w:val="28"/>
          <w:lang w:eastAsia="ru-RU"/>
        </w:rPr>
        <w:t>"</w:t>
      </w:r>
      <w:r w:rsidRPr="00736B92">
        <w:rPr>
          <w:rFonts w:ascii="Times New Roman" w:hAnsi="Times New Roman" w:cs="Times New Roman"/>
          <w:sz w:val="28"/>
          <w:szCs w:val="28"/>
          <w:lang w:eastAsia="ru-RU"/>
        </w:rPr>
        <w:t>вопросы непосредственного обеспечения жизнедеятельности населения</w:t>
      </w:r>
      <w:r>
        <w:rPr>
          <w:rFonts w:ascii="Times New Roman" w:hAnsi="Times New Roman" w:cs="Times New Roman"/>
          <w:sz w:val="28"/>
          <w:szCs w:val="28"/>
          <w:lang w:eastAsia="ru-RU"/>
        </w:rPr>
        <w:t>"</w:t>
      </w:r>
      <w:r w:rsidRPr="00736B92">
        <w:rPr>
          <w:rFonts w:ascii="Times New Roman" w:hAnsi="Times New Roman" w:cs="Times New Roman"/>
          <w:sz w:val="28"/>
          <w:szCs w:val="28"/>
          <w:lang w:eastAsia="ru-RU"/>
        </w:rPr>
        <w:t xml:space="preserve"> равнозначны.</w:t>
      </w:r>
    </w:p>
    <w:p w14:paraId="2BB885D8" w14:textId="77777777" w:rsidR="009E21A9" w:rsidRDefault="009E21A9" w:rsidP="009E21A9">
      <w:pPr>
        <w:suppressAutoHyphens w:val="0"/>
        <w:ind w:firstLine="851"/>
        <w:jc w:val="both"/>
        <w:rPr>
          <w:sz w:val="28"/>
          <w:szCs w:val="28"/>
        </w:rPr>
      </w:pPr>
    </w:p>
    <w:p w14:paraId="66E3ABF8" w14:textId="77777777" w:rsidR="007C682A" w:rsidRPr="00D34822" w:rsidRDefault="007C682A" w:rsidP="009E21A9">
      <w:pPr>
        <w:suppressAutoHyphens w:val="0"/>
        <w:ind w:firstLine="851"/>
        <w:jc w:val="both"/>
        <w:rPr>
          <w:sz w:val="28"/>
          <w:szCs w:val="28"/>
        </w:rPr>
      </w:pPr>
    </w:p>
    <w:p w14:paraId="60F38A48" w14:textId="77777777" w:rsidR="009E21A9" w:rsidRPr="00FA665B" w:rsidRDefault="009E21A9" w:rsidP="009E21A9">
      <w:pPr>
        <w:pStyle w:val="220"/>
        <w:widowControl w:val="0"/>
        <w:tabs>
          <w:tab w:val="left" w:pos="-1276"/>
          <w:tab w:val="left" w:pos="0"/>
        </w:tabs>
        <w:suppressAutoHyphens w:val="0"/>
        <w:spacing w:line="240" w:lineRule="auto"/>
        <w:ind w:firstLine="851"/>
        <w:rPr>
          <w:b/>
          <w:sz w:val="28"/>
          <w:szCs w:val="28"/>
        </w:rPr>
      </w:pPr>
      <w:r w:rsidRPr="00FA665B">
        <w:rPr>
          <w:b/>
          <w:sz w:val="28"/>
          <w:szCs w:val="28"/>
        </w:rPr>
        <w:t xml:space="preserve">Статья </w:t>
      </w:r>
      <w:r>
        <w:rPr>
          <w:b/>
          <w:sz w:val="28"/>
          <w:szCs w:val="28"/>
        </w:rPr>
        <w:t>2</w:t>
      </w:r>
      <w:r w:rsidRPr="00FA665B">
        <w:rPr>
          <w:b/>
          <w:sz w:val="28"/>
          <w:szCs w:val="28"/>
        </w:rPr>
        <w:t>. Границы поселения</w:t>
      </w:r>
    </w:p>
    <w:p w14:paraId="7A0CCBB0" w14:textId="77777777" w:rsidR="009E21A9" w:rsidRPr="00D0294E" w:rsidRDefault="009E21A9" w:rsidP="009E21A9">
      <w:pPr>
        <w:tabs>
          <w:tab w:val="left" w:pos="-1276"/>
        </w:tabs>
        <w:suppressAutoHyphens w:val="0"/>
        <w:ind w:firstLine="851"/>
        <w:jc w:val="both"/>
        <w:rPr>
          <w:sz w:val="28"/>
          <w:szCs w:val="28"/>
        </w:rPr>
      </w:pPr>
      <w:r w:rsidRPr="0030263A">
        <w:rPr>
          <w:sz w:val="28"/>
          <w:szCs w:val="28"/>
        </w:rPr>
        <w:t xml:space="preserve">1. Местное самоуправление в поселении осуществляется в границах поселения, установленных Законом Краснодарского края </w:t>
      </w:r>
      <w:r w:rsidRPr="00EB3FC2">
        <w:rPr>
          <w:sz w:val="28"/>
        </w:rPr>
        <w:t>от 01 апреля 2004 года № 677 - КЗ «Об установлении границ муниципального образования Северский муниципальный район Краснодарского края, наделении его статусом муниципального района, образовании в его составе муниципальных образований – городских и сельских поселений - и установлении их границ</w:t>
      </w:r>
      <w:r w:rsidRPr="00EB3FC2">
        <w:rPr>
          <w:sz w:val="28"/>
          <w:szCs w:val="28"/>
        </w:rPr>
        <w:t>»</w:t>
      </w:r>
      <w:r w:rsidRPr="0030263A">
        <w:rPr>
          <w:sz w:val="28"/>
          <w:szCs w:val="28"/>
        </w:rPr>
        <w:t>.</w:t>
      </w:r>
    </w:p>
    <w:p w14:paraId="57EF0F7B" w14:textId="77777777" w:rsidR="009E21A9" w:rsidRPr="00917E7B" w:rsidRDefault="009E21A9" w:rsidP="009E21A9">
      <w:pPr>
        <w:pStyle w:val="6"/>
        <w:keepNext w:val="0"/>
        <w:widowControl w:val="0"/>
        <w:numPr>
          <w:ilvl w:val="0"/>
          <w:numId w:val="0"/>
        </w:numPr>
        <w:tabs>
          <w:tab w:val="left" w:pos="0"/>
        </w:tabs>
        <w:suppressAutoHyphens w:val="0"/>
        <w:spacing w:line="240" w:lineRule="auto"/>
        <w:ind w:firstLine="851"/>
        <w:rPr>
          <w:b w:val="0"/>
          <w:szCs w:val="28"/>
        </w:rPr>
      </w:pPr>
      <w:r w:rsidRPr="00917E7B">
        <w:rPr>
          <w:b w:val="0"/>
          <w:szCs w:val="28"/>
        </w:rPr>
        <w:t xml:space="preserve">2. Изменение границ </w:t>
      </w:r>
      <w:r>
        <w:rPr>
          <w:b w:val="0"/>
          <w:szCs w:val="28"/>
        </w:rPr>
        <w:t xml:space="preserve">поселения </w:t>
      </w:r>
      <w:r w:rsidRPr="00917E7B">
        <w:rPr>
          <w:b w:val="0"/>
          <w:szCs w:val="28"/>
        </w:rPr>
        <w:t>осуществляется законом Краснодарского края по инициативе населения, органов местного самоуправления, органов государственной власти Краснодарского края, федеральных органов государственной власти в соответствии с Федеральным законом от 20</w:t>
      </w:r>
      <w:r>
        <w:rPr>
          <w:b w:val="0"/>
          <w:szCs w:val="28"/>
        </w:rPr>
        <w:t xml:space="preserve"> марта </w:t>
      </w:r>
      <w:r w:rsidRPr="00917E7B">
        <w:rPr>
          <w:b w:val="0"/>
          <w:szCs w:val="28"/>
        </w:rPr>
        <w:t>2025</w:t>
      </w:r>
      <w:r>
        <w:rPr>
          <w:b w:val="0"/>
          <w:szCs w:val="28"/>
        </w:rPr>
        <w:t>года</w:t>
      </w:r>
      <w:r w:rsidRPr="00917E7B">
        <w:rPr>
          <w:b w:val="0"/>
          <w:szCs w:val="28"/>
        </w:rPr>
        <w:t xml:space="preserve"> № 33-ФЗ "</w:t>
      </w:r>
      <w:r w:rsidRPr="00917E7B">
        <w:rPr>
          <w:rFonts w:eastAsia="Calibri"/>
          <w:b w:val="0"/>
          <w:szCs w:val="28"/>
          <w:lang w:eastAsia="ru-RU"/>
        </w:rPr>
        <w:t>Об общих принципах организации местного самоуправления в единой системе публичной власти"</w:t>
      </w:r>
      <w:r w:rsidRPr="00917E7B">
        <w:rPr>
          <w:b w:val="0"/>
          <w:szCs w:val="28"/>
        </w:rPr>
        <w:t>.</w:t>
      </w:r>
    </w:p>
    <w:p w14:paraId="0931B4EF" w14:textId="77777777" w:rsidR="009E21A9" w:rsidRPr="00917E7B" w:rsidRDefault="009E21A9" w:rsidP="009E21A9">
      <w:pPr>
        <w:pStyle w:val="a0"/>
        <w:spacing w:after="0"/>
      </w:pPr>
    </w:p>
    <w:p w14:paraId="52F6E0BB" w14:textId="77777777" w:rsidR="009E21A9" w:rsidRPr="00FA665B" w:rsidRDefault="009E21A9" w:rsidP="009E21A9">
      <w:pPr>
        <w:pStyle w:val="6"/>
        <w:keepNext w:val="0"/>
        <w:widowControl w:val="0"/>
        <w:numPr>
          <w:ilvl w:val="0"/>
          <w:numId w:val="0"/>
        </w:numPr>
        <w:tabs>
          <w:tab w:val="left" w:pos="0"/>
        </w:tabs>
        <w:suppressAutoHyphens w:val="0"/>
        <w:spacing w:line="240" w:lineRule="auto"/>
        <w:ind w:firstLine="851"/>
        <w:rPr>
          <w:szCs w:val="28"/>
        </w:rPr>
      </w:pPr>
      <w:r w:rsidRPr="00FA665B">
        <w:rPr>
          <w:szCs w:val="28"/>
        </w:rPr>
        <w:t xml:space="preserve">Статья </w:t>
      </w:r>
      <w:r>
        <w:rPr>
          <w:szCs w:val="28"/>
        </w:rPr>
        <w:t>3</w:t>
      </w:r>
      <w:r w:rsidRPr="00FA665B">
        <w:rPr>
          <w:szCs w:val="28"/>
        </w:rPr>
        <w:t xml:space="preserve">. Официальные символы поселения </w:t>
      </w:r>
    </w:p>
    <w:p w14:paraId="641850B4" w14:textId="77777777" w:rsidR="009E21A9" w:rsidRPr="00FA665B" w:rsidRDefault="009E21A9" w:rsidP="009E21A9">
      <w:pPr>
        <w:suppressAutoHyphens w:val="0"/>
        <w:ind w:firstLine="851"/>
        <w:jc w:val="both"/>
        <w:rPr>
          <w:sz w:val="28"/>
          <w:szCs w:val="28"/>
        </w:rPr>
      </w:pPr>
      <w:r w:rsidRPr="00FA665B">
        <w:rPr>
          <w:sz w:val="28"/>
          <w:szCs w:val="28"/>
        </w:rPr>
        <w:t>1.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14:paraId="13DD0360" w14:textId="77777777" w:rsidR="009E21A9" w:rsidRPr="00FA665B" w:rsidRDefault="009E21A9" w:rsidP="009E21A9">
      <w:pPr>
        <w:tabs>
          <w:tab w:val="left" w:pos="-1276"/>
        </w:tabs>
        <w:suppressAutoHyphens w:val="0"/>
        <w:ind w:firstLine="851"/>
        <w:jc w:val="both"/>
        <w:rPr>
          <w:sz w:val="28"/>
          <w:szCs w:val="28"/>
        </w:rPr>
      </w:pPr>
      <w:r w:rsidRPr="00FA665B">
        <w:rPr>
          <w:sz w:val="28"/>
          <w:szCs w:val="28"/>
        </w:rPr>
        <w:t>2. Утверждение, описание символов и порядок их официального использования устанавливаются нормативным правовым акт</w:t>
      </w:r>
      <w:r>
        <w:rPr>
          <w:sz w:val="28"/>
          <w:szCs w:val="28"/>
        </w:rPr>
        <w:t>ом</w:t>
      </w:r>
      <w:r w:rsidRPr="00FA665B">
        <w:rPr>
          <w:sz w:val="28"/>
          <w:szCs w:val="28"/>
        </w:rPr>
        <w:t xml:space="preserve"> Совета.</w:t>
      </w:r>
    </w:p>
    <w:p w14:paraId="20D748A0" w14:textId="77777777" w:rsidR="009E21A9" w:rsidRPr="00FA665B" w:rsidRDefault="009E21A9" w:rsidP="009E21A9">
      <w:pPr>
        <w:pStyle w:val="af7"/>
        <w:widowControl w:val="0"/>
        <w:tabs>
          <w:tab w:val="left" w:pos="-1276"/>
        </w:tabs>
        <w:suppressAutoHyphens w:val="0"/>
        <w:spacing w:line="240" w:lineRule="auto"/>
        <w:ind w:firstLine="851"/>
        <w:jc w:val="both"/>
        <w:rPr>
          <w:b/>
          <w:sz w:val="28"/>
          <w:szCs w:val="28"/>
        </w:rPr>
      </w:pPr>
    </w:p>
    <w:p w14:paraId="7E09F84A" w14:textId="77777777" w:rsidR="009E21A9" w:rsidRPr="00FA665B" w:rsidRDefault="009E21A9" w:rsidP="009E21A9">
      <w:pPr>
        <w:pStyle w:val="af7"/>
        <w:widowControl w:val="0"/>
        <w:tabs>
          <w:tab w:val="left" w:pos="-1276"/>
        </w:tabs>
        <w:suppressAutoHyphens w:val="0"/>
        <w:spacing w:line="240" w:lineRule="auto"/>
        <w:ind w:firstLine="851"/>
        <w:jc w:val="both"/>
        <w:rPr>
          <w:b/>
          <w:sz w:val="28"/>
          <w:szCs w:val="28"/>
        </w:rPr>
      </w:pPr>
      <w:r w:rsidRPr="00FA665B">
        <w:rPr>
          <w:b/>
          <w:sz w:val="28"/>
          <w:szCs w:val="28"/>
        </w:rPr>
        <w:t xml:space="preserve">Статья </w:t>
      </w:r>
      <w:r>
        <w:rPr>
          <w:b/>
          <w:sz w:val="28"/>
          <w:szCs w:val="28"/>
        </w:rPr>
        <w:t>4</w:t>
      </w:r>
      <w:r w:rsidRPr="00FA665B">
        <w:rPr>
          <w:b/>
          <w:sz w:val="28"/>
          <w:szCs w:val="28"/>
        </w:rPr>
        <w:t xml:space="preserve">. Местное самоуправление </w:t>
      </w:r>
      <w:r>
        <w:rPr>
          <w:b/>
          <w:sz w:val="28"/>
          <w:szCs w:val="28"/>
        </w:rPr>
        <w:t xml:space="preserve">в </w:t>
      </w:r>
      <w:r w:rsidRPr="00FA665B">
        <w:rPr>
          <w:b/>
          <w:sz w:val="28"/>
          <w:szCs w:val="28"/>
        </w:rPr>
        <w:t>поселени</w:t>
      </w:r>
      <w:r>
        <w:rPr>
          <w:b/>
          <w:sz w:val="28"/>
          <w:szCs w:val="28"/>
        </w:rPr>
        <w:t>и</w:t>
      </w:r>
    </w:p>
    <w:p w14:paraId="5F872ABD" w14:textId="77777777" w:rsidR="009E21A9" w:rsidRPr="00F37DAF" w:rsidRDefault="009E21A9" w:rsidP="009E21A9">
      <w:pPr>
        <w:pStyle w:val="aff2"/>
        <w:spacing w:before="0" w:beforeAutospacing="0" w:after="0" w:afterAutospacing="0"/>
        <w:ind w:firstLine="851"/>
        <w:jc w:val="both"/>
        <w:rPr>
          <w:rFonts w:eastAsia="Calibri"/>
          <w:color w:val="000000"/>
          <w:sz w:val="28"/>
          <w:szCs w:val="28"/>
        </w:rPr>
      </w:pPr>
      <w:r w:rsidRPr="00F37DAF">
        <w:rPr>
          <w:rFonts w:eastAsia="Calibri"/>
          <w:color w:val="000000"/>
          <w:sz w:val="28"/>
          <w:szCs w:val="28"/>
        </w:rPr>
        <w:t xml:space="preserve">Местное самоуправление </w:t>
      </w:r>
      <w:r w:rsidRPr="00F37DAF">
        <w:rPr>
          <w:color w:val="000000"/>
          <w:sz w:val="28"/>
          <w:szCs w:val="28"/>
        </w:rPr>
        <w:t xml:space="preserve">в </w:t>
      </w:r>
      <w:r>
        <w:rPr>
          <w:sz w:val="28"/>
          <w:szCs w:val="28"/>
        </w:rPr>
        <w:t>поселении</w:t>
      </w:r>
      <w:r w:rsidRPr="00F37DAF">
        <w:rPr>
          <w:color w:val="000000"/>
          <w:sz w:val="28"/>
          <w:szCs w:val="28"/>
        </w:rPr>
        <w:t xml:space="preserve"> </w:t>
      </w:r>
      <w:r w:rsidRPr="00F37DAF">
        <w:rPr>
          <w:rFonts w:eastAsia="Calibri"/>
          <w:color w:val="000000"/>
          <w:sz w:val="28"/>
          <w:szCs w:val="28"/>
        </w:rPr>
        <w:t xml:space="preserve">- признаваемая и гарантируемая Конституцией Российской Федерации форма самоорганизации граждан в целях осуществления народом своей власти для самостоятельного решения вопросов непосредственного обеспечения </w:t>
      </w:r>
      <w:r w:rsidRPr="004B7499">
        <w:rPr>
          <w:rFonts w:eastAsia="Calibri"/>
          <w:color w:val="000000"/>
          <w:sz w:val="28"/>
          <w:szCs w:val="28"/>
        </w:rPr>
        <w:t xml:space="preserve">жизнедеятельности населения </w:t>
      </w:r>
      <w:r w:rsidRPr="004B7499">
        <w:rPr>
          <w:sz w:val="28"/>
          <w:szCs w:val="28"/>
        </w:rPr>
        <w:t xml:space="preserve">(вопросов местного значения) </w:t>
      </w:r>
      <w:r w:rsidRPr="004B7499">
        <w:rPr>
          <w:rFonts w:eastAsia="Calibri"/>
          <w:color w:val="000000"/>
          <w:sz w:val="28"/>
          <w:szCs w:val="28"/>
        </w:rPr>
        <w:t>в пределах полномочий,</w:t>
      </w:r>
      <w:r w:rsidRPr="00F37DAF">
        <w:rPr>
          <w:rFonts w:eastAsia="Calibri"/>
          <w:color w:val="000000"/>
          <w:sz w:val="28"/>
          <w:szCs w:val="28"/>
        </w:rPr>
        <w:t xml:space="preserve"> предусмотренных в соответствии с Конституцией Российской Федерации</w:t>
      </w:r>
      <w:r>
        <w:rPr>
          <w:rFonts w:eastAsia="Calibri"/>
          <w:color w:val="000000"/>
          <w:sz w:val="28"/>
          <w:szCs w:val="28"/>
        </w:rPr>
        <w:t>,</w:t>
      </w:r>
      <w:r w:rsidRPr="00F37DAF">
        <w:rPr>
          <w:rFonts w:eastAsia="Calibri"/>
          <w:color w:val="000000"/>
          <w:sz w:val="28"/>
          <w:szCs w:val="28"/>
        </w:rPr>
        <w:t xml:space="preserve"> Федеральным законом</w:t>
      </w:r>
      <w:r w:rsidRPr="00F37DAF">
        <w:rPr>
          <w:color w:val="000000"/>
          <w:sz w:val="28"/>
          <w:szCs w:val="28"/>
        </w:rPr>
        <w:t xml:space="preserve"> от 20</w:t>
      </w:r>
      <w:r>
        <w:rPr>
          <w:color w:val="000000"/>
          <w:sz w:val="28"/>
          <w:szCs w:val="28"/>
        </w:rPr>
        <w:t xml:space="preserve"> марта </w:t>
      </w:r>
      <w:r w:rsidRPr="00F37DAF">
        <w:rPr>
          <w:color w:val="000000"/>
          <w:sz w:val="28"/>
          <w:szCs w:val="28"/>
        </w:rPr>
        <w:t xml:space="preserve">2025 </w:t>
      </w:r>
      <w:r>
        <w:rPr>
          <w:color w:val="000000"/>
          <w:sz w:val="28"/>
          <w:szCs w:val="28"/>
        </w:rPr>
        <w:t xml:space="preserve">года </w:t>
      </w:r>
      <w:r w:rsidRPr="00F37DAF">
        <w:rPr>
          <w:color w:val="000000"/>
          <w:sz w:val="28"/>
          <w:szCs w:val="28"/>
        </w:rPr>
        <w:t>№</w:t>
      </w:r>
      <w:r>
        <w:rPr>
          <w:color w:val="000000"/>
          <w:sz w:val="28"/>
          <w:szCs w:val="28"/>
        </w:rPr>
        <w:t xml:space="preserve"> </w:t>
      </w:r>
      <w:r w:rsidRPr="00F37DAF">
        <w:rPr>
          <w:color w:val="000000"/>
          <w:sz w:val="28"/>
          <w:szCs w:val="28"/>
        </w:rPr>
        <w:t>33-ФЗ "</w:t>
      </w:r>
      <w:r w:rsidRPr="00F37DAF">
        <w:rPr>
          <w:rFonts w:eastAsia="Calibri"/>
          <w:color w:val="000000"/>
          <w:sz w:val="28"/>
          <w:szCs w:val="28"/>
        </w:rPr>
        <w:t>Об общих принципах организации местного самоуправления в единой системе публичной власти", другими федеральными законами, а в случаях, установленных федеральными законами, - законами Краснодарского края.</w:t>
      </w:r>
    </w:p>
    <w:p w14:paraId="5F7F783D" w14:textId="77777777" w:rsidR="009E21A9" w:rsidRPr="00FA665B" w:rsidRDefault="009E21A9" w:rsidP="009E21A9">
      <w:pPr>
        <w:pStyle w:val="af7"/>
        <w:widowControl w:val="0"/>
        <w:tabs>
          <w:tab w:val="left" w:pos="-1276"/>
        </w:tabs>
        <w:suppressAutoHyphens w:val="0"/>
        <w:spacing w:line="240" w:lineRule="auto"/>
        <w:ind w:firstLine="851"/>
        <w:rPr>
          <w:b/>
          <w:sz w:val="28"/>
          <w:szCs w:val="28"/>
        </w:rPr>
      </w:pPr>
    </w:p>
    <w:p w14:paraId="3834A55C" w14:textId="77777777" w:rsidR="009E21A9" w:rsidRPr="00FA665B" w:rsidRDefault="009E21A9" w:rsidP="009E21A9">
      <w:pPr>
        <w:pStyle w:val="af7"/>
        <w:widowControl w:val="0"/>
        <w:tabs>
          <w:tab w:val="left" w:pos="-1276"/>
        </w:tabs>
        <w:suppressAutoHyphens w:val="0"/>
        <w:spacing w:line="240" w:lineRule="auto"/>
        <w:ind w:firstLine="851"/>
        <w:rPr>
          <w:b/>
          <w:sz w:val="28"/>
          <w:szCs w:val="28"/>
        </w:rPr>
      </w:pPr>
      <w:r w:rsidRPr="00FA665B">
        <w:rPr>
          <w:b/>
          <w:sz w:val="28"/>
          <w:szCs w:val="28"/>
        </w:rPr>
        <w:t xml:space="preserve">Статья </w:t>
      </w:r>
      <w:r>
        <w:rPr>
          <w:b/>
          <w:sz w:val="28"/>
          <w:szCs w:val="28"/>
        </w:rPr>
        <w:t>5</w:t>
      </w:r>
      <w:r w:rsidRPr="00FA665B">
        <w:rPr>
          <w:b/>
          <w:sz w:val="28"/>
          <w:szCs w:val="28"/>
        </w:rPr>
        <w:t xml:space="preserve">. Правовая основа местного самоуправления </w:t>
      </w:r>
    </w:p>
    <w:p w14:paraId="56B89529" w14:textId="77777777" w:rsidR="009E21A9" w:rsidRPr="00F37DAF" w:rsidRDefault="009E21A9" w:rsidP="009E21A9">
      <w:pPr>
        <w:autoSpaceDE w:val="0"/>
        <w:autoSpaceDN w:val="0"/>
        <w:adjustRightInd w:val="0"/>
        <w:ind w:firstLine="851"/>
        <w:jc w:val="both"/>
        <w:rPr>
          <w:sz w:val="28"/>
          <w:szCs w:val="28"/>
        </w:rPr>
      </w:pPr>
      <w:r w:rsidRPr="00F37DAF">
        <w:rPr>
          <w:color w:val="000000"/>
          <w:sz w:val="28"/>
          <w:szCs w:val="28"/>
        </w:rPr>
        <w:t>Правовую основу местного самоуправления составляют</w:t>
      </w:r>
      <w:r w:rsidRPr="00F37DAF">
        <w:rPr>
          <w:sz w:val="28"/>
          <w:szCs w:val="28"/>
        </w:rPr>
        <w:t xml:space="preserve">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закон от 20</w:t>
      </w:r>
      <w:r>
        <w:rPr>
          <w:sz w:val="28"/>
          <w:szCs w:val="28"/>
        </w:rPr>
        <w:t xml:space="preserve"> марта </w:t>
      </w:r>
      <w:r w:rsidRPr="00F37DAF">
        <w:rPr>
          <w:sz w:val="28"/>
          <w:szCs w:val="28"/>
        </w:rPr>
        <w:t xml:space="preserve">2025 </w:t>
      </w:r>
      <w:r>
        <w:rPr>
          <w:sz w:val="28"/>
          <w:szCs w:val="28"/>
        </w:rPr>
        <w:t xml:space="preserve">года </w:t>
      </w:r>
      <w:r w:rsidRPr="00F37DAF">
        <w:rPr>
          <w:sz w:val="28"/>
          <w:szCs w:val="28"/>
        </w:rPr>
        <w:t>№ 33-ФЗ "</w:t>
      </w:r>
      <w:r w:rsidRPr="00F37DAF">
        <w:rPr>
          <w:rFonts w:eastAsia="Calibri"/>
          <w:sz w:val="28"/>
          <w:szCs w:val="28"/>
          <w:lang w:eastAsia="ru-RU"/>
        </w:rPr>
        <w:t>Об общих принципах организации местного самоуправления в единой системе публичной власти"</w:t>
      </w:r>
      <w:r w:rsidRPr="00F37DAF">
        <w:rPr>
          <w:sz w:val="28"/>
          <w:szCs w:val="28"/>
        </w:rPr>
        <w:t xml:space="preserve">,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Устав Краснодарского края, законы и иные нормативные правовые акты Краснодарского края, настоящий </w:t>
      </w:r>
      <w:r>
        <w:rPr>
          <w:sz w:val="28"/>
          <w:szCs w:val="28"/>
        </w:rPr>
        <w:t>У</w:t>
      </w:r>
      <w:r w:rsidRPr="00F37DAF">
        <w:rPr>
          <w:sz w:val="28"/>
          <w:szCs w:val="28"/>
        </w:rPr>
        <w:t xml:space="preserve">став, решения, принятые на местных референдумах </w:t>
      </w:r>
      <w:r w:rsidRPr="00F37DAF">
        <w:rPr>
          <w:rFonts w:eastAsia="Calibri"/>
          <w:bCs/>
          <w:iCs/>
          <w:sz w:val="28"/>
          <w:szCs w:val="28"/>
          <w:lang w:eastAsia="ru-RU"/>
        </w:rPr>
        <w:t>и сходах граждан</w:t>
      </w:r>
      <w:r w:rsidRPr="00F37DAF">
        <w:rPr>
          <w:sz w:val="28"/>
          <w:szCs w:val="28"/>
        </w:rPr>
        <w:t>, иные муниципальные правовые акты.</w:t>
      </w:r>
    </w:p>
    <w:p w14:paraId="023F1E77" w14:textId="77777777" w:rsidR="009E21A9" w:rsidRDefault="009E21A9" w:rsidP="009E21A9">
      <w:pPr>
        <w:pStyle w:val="a0"/>
        <w:suppressAutoHyphens w:val="0"/>
        <w:spacing w:after="0"/>
      </w:pPr>
    </w:p>
    <w:p w14:paraId="4A80632B" w14:textId="77777777" w:rsidR="009E21A9" w:rsidRPr="00F37DAF" w:rsidRDefault="009E21A9" w:rsidP="009E21A9">
      <w:pPr>
        <w:jc w:val="center"/>
        <w:rPr>
          <w:b/>
          <w:caps/>
          <w:sz w:val="28"/>
          <w:szCs w:val="28"/>
        </w:rPr>
      </w:pPr>
      <w:r w:rsidRPr="00F37DAF">
        <w:rPr>
          <w:b/>
          <w:caps/>
          <w:sz w:val="28"/>
          <w:szCs w:val="28"/>
        </w:rPr>
        <w:t>ГЛАВА 2. Организационные основы</w:t>
      </w:r>
    </w:p>
    <w:p w14:paraId="3A693B58" w14:textId="77777777" w:rsidR="009E21A9" w:rsidRPr="00F37DAF" w:rsidRDefault="009E21A9" w:rsidP="009E21A9">
      <w:pPr>
        <w:jc w:val="center"/>
        <w:rPr>
          <w:b/>
          <w:caps/>
          <w:sz w:val="28"/>
          <w:szCs w:val="28"/>
        </w:rPr>
      </w:pPr>
      <w:r w:rsidRPr="00F37DAF">
        <w:rPr>
          <w:b/>
          <w:caps/>
          <w:sz w:val="28"/>
          <w:szCs w:val="28"/>
        </w:rPr>
        <w:t>местного самоуправления</w:t>
      </w:r>
    </w:p>
    <w:p w14:paraId="72167DD3" w14:textId="77777777" w:rsidR="009E21A9" w:rsidRPr="002D4CD9" w:rsidRDefault="009E21A9" w:rsidP="009E21A9">
      <w:pPr>
        <w:pStyle w:val="a0"/>
        <w:suppressAutoHyphens w:val="0"/>
        <w:spacing w:after="0"/>
      </w:pPr>
    </w:p>
    <w:p w14:paraId="63E60634" w14:textId="77777777" w:rsidR="009E21A9" w:rsidRPr="00BB3A1F" w:rsidRDefault="009E21A9" w:rsidP="009E21A9">
      <w:pPr>
        <w:suppressAutoHyphens w:val="0"/>
        <w:ind w:firstLine="851"/>
        <w:jc w:val="both"/>
        <w:rPr>
          <w:b/>
          <w:sz w:val="28"/>
          <w:szCs w:val="28"/>
        </w:rPr>
      </w:pPr>
      <w:r w:rsidRPr="00BB3A1F">
        <w:rPr>
          <w:b/>
          <w:sz w:val="28"/>
          <w:szCs w:val="28"/>
        </w:rPr>
        <w:t xml:space="preserve">Статья </w:t>
      </w:r>
      <w:r>
        <w:rPr>
          <w:b/>
          <w:sz w:val="28"/>
          <w:szCs w:val="28"/>
        </w:rPr>
        <w:t>6</w:t>
      </w:r>
      <w:r w:rsidRPr="00BB3A1F">
        <w:rPr>
          <w:b/>
          <w:sz w:val="28"/>
          <w:szCs w:val="28"/>
        </w:rPr>
        <w:t xml:space="preserve">. Органы местного самоуправления </w:t>
      </w:r>
      <w:r>
        <w:rPr>
          <w:b/>
          <w:sz w:val="28"/>
          <w:szCs w:val="28"/>
        </w:rPr>
        <w:t>поселения</w:t>
      </w:r>
    </w:p>
    <w:p w14:paraId="0A88F127" w14:textId="77777777" w:rsidR="009E21A9" w:rsidRPr="0030263A" w:rsidRDefault="009E21A9" w:rsidP="009E21A9">
      <w:pPr>
        <w:ind w:firstLine="851"/>
        <w:jc w:val="both"/>
        <w:rPr>
          <w:rFonts w:eastAsia="Times New Roman"/>
          <w:kern w:val="0"/>
          <w:sz w:val="28"/>
          <w:szCs w:val="28"/>
          <w:lang w:eastAsia="ru-RU"/>
        </w:rPr>
      </w:pPr>
      <w:r w:rsidRPr="0030263A">
        <w:rPr>
          <w:sz w:val="28"/>
          <w:szCs w:val="28"/>
        </w:rPr>
        <w:t xml:space="preserve">1. Решение вопросов </w:t>
      </w:r>
      <w:r w:rsidRPr="00F37DAF">
        <w:rPr>
          <w:rFonts w:eastAsia="Calibri"/>
          <w:color w:val="000000"/>
          <w:sz w:val="28"/>
          <w:szCs w:val="28"/>
          <w:lang w:eastAsia="ru-RU"/>
        </w:rPr>
        <w:t>непосредственного обеспечения жизнедеятельности населения</w:t>
      </w:r>
      <w:r w:rsidRPr="0030263A">
        <w:rPr>
          <w:sz w:val="28"/>
          <w:szCs w:val="28"/>
        </w:rPr>
        <w:t xml:space="preserve"> в поселении осуществляют:</w:t>
      </w:r>
    </w:p>
    <w:p w14:paraId="42982D19" w14:textId="77777777" w:rsidR="009E21A9" w:rsidRPr="0030263A" w:rsidRDefault="009E21A9" w:rsidP="009E21A9">
      <w:pPr>
        <w:ind w:firstLine="851"/>
        <w:jc w:val="both"/>
        <w:rPr>
          <w:sz w:val="28"/>
          <w:szCs w:val="28"/>
        </w:rPr>
      </w:pPr>
      <w:r>
        <w:rPr>
          <w:sz w:val="28"/>
          <w:szCs w:val="28"/>
        </w:rPr>
        <w:t>С</w:t>
      </w:r>
      <w:r w:rsidRPr="0030263A">
        <w:rPr>
          <w:sz w:val="28"/>
          <w:szCs w:val="28"/>
        </w:rPr>
        <w:t xml:space="preserve">овет </w:t>
      </w:r>
      <w:r>
        <w:rPr>
          <w:sz w:val="28"/>
          <w:szCs w:val="28"/>
        </w:rPr>
        <w:t>Григорьевского сельского</w:t>
      </w:r>
      <w:r w:rsidRPr="0030263A">
        <w:rPr>
          <w:sz w:val="28"/>
          <w:szCs w:val="28"/>
        </w:rPr>
        <w:t xml:space="preserve"> поселения </w:t>
      </w:r>
      <w:r>
        <w:rPr>
          <w:sz w:val="28"/>
          <w:szCs w:val="28"/>
        </w:rPr>
        <w:t>Северского</w:t>
      </w:r>
      <w:r w:rsidRPr="0030263A">
        <w:rPr>
          <w:sz w:val="28"/>
          <w:szCs w:val="28"/>
        </w:rPr>
        <w:t xml:space="preserve"> муниципального района Краснодарского края, являющийся представительным органом поселения, далее по тексту </w:t>
      </w:r>
      <w:r>
        <w:rPr>
          <w:sz w:val="28"/>
          <w:szCs w:val="28"/>
        </w:rPr>
        <w:t>У</w:t>
      </w:r>
      <w:r w:rsidRPr="0030263A">
        <w:rPr>
          <w:sz w:val="28"/>
          <w:szCs w:val="28"/>
        </w:rPr>
        <w:t>става – Совет;</w:t>
      </w:r>
    </w:p>
    <w:p w14:paraId="6307004E" w14:textId="77777777" w:rsidR="009E21A9" w:rsidRPr="0030263A" w:rsidRDefault="009E21A9" w:rsidP="009E21A9">
      <w:pPr>
        <w:ind w:firstLine="851"/>
        <w:jc w:val="both"/>
        <w:rPr>
          <w:sz w:val="28"/>
          <w:szCs w:val="28"/>
        </w:rPr>
      </w:pPr>
      <w:r w:rsidRPr="0030263A">
        <w:rPr>
          <w:sz w:val="28"/>
          <w:szCs w:val="28"/>
        </w:rPr>
        <w:t xml:space="preserve">глава </w:t>
      </w:r>
      <w:r>
        <w:rPr>
          <w:sz w:val="28"/>
          <w:szCs w:val="28"/>
        </w:rPr>
        <w:t>Григорьевского сельского</w:t>
      </w:r>
      <w:r w:rsidRPr="0030263A">
        <w:rPr>
          <w:sz w:val="28"/>
          <w:szCs w:val="28"/>
        </w:rPr>
        <w:t xml:space="preserve"> поселения </w:t>
      </w:r>
      <w:r>
        <w:rPr>
          <w:sz w:val="28"/>
          <w:szCs w:val="28"/>
        </w:rPr>
        <w:t>Северского</w:t>
      </w:r>
      <w:r w:rsidRPr="0030263A">
        <w:rPr>
          <w:sz w:val="28"/>
          <w:szCs w:val="28"/>
        </w:rPr>
        <w:t xml:space="preserve"> муниципального района Краснодарского края, возглавляющий администрацию поселения, далее по тексту </w:t>
      </w:r>
      <w:r>
        <w:rPr>
          <w:sz w:val="28"/>
          <w:szCs w:val="28"/>
        </w:rPr>
        <w:t>У</w:t>
      </w:r>
      <w:r w:rsidRPr="0030263A">
        <w:rPr>
          <w:sz w:val="28"/>
          <w:szCs w:val="28"/>
        </w:rPr>
        <w:t>става – глава поселения;</w:t>
      </w:r>
    </w:p>
    <w:p w14:paraId="1EA3A394" w14:textId="77777777" w:rsidR="009E21A9" w:rsidRPr="0030263A" w:rsidRDefault="009E21A9" w:rsidP="009E21A9">
      <w:pPr>
        <w:ind w:firstLine="851"/>
        <w:jc w:val="both"/>
        <w:rPr>
          <w:sz w:val="28"/>
          <w:szCs w:val="28"/>
        </w:rPr>
      </w:pPr>
      <w:r w:rsidRPr="0030263A">
        <w:rPr>
          <w:sz w:val="28"/>
          <w:szCs w:val="28"/>
        </w:rPr>
        <w:t xml:space="preserve">администрация </w:t>
      </w:r>
      <w:r>
        <w:rPr>
          <w:sz w:val="28"/>
          <w:szCs w:val="28"/>
        </w:rPr>
        <w:t>Григорьевского сельского</w:t>
      </w:r>
      <w:r w:rsidRPr="0030263A">
        <w:rPr>
          <w:sz w:val="28"/>
          <w:szCs w:val="28"/>
        </w:rPr>
        <w:t xml:space="preserve"> поселения </w:t>
      </w:r>
      <w:r>
        <w:rPr>
          <w:sz w:val="28"/>
          <w:szCs w:val="28"/>
        </w:rPr>
        <w:t>Северского</w:t>
      </w:r>
      <w:r w:rsidRPr="0030263A">
        <w:rPr>
          <w:sz w:val="28"/>
          <w:szCs w:val="28"/>
        </w:rPr>
        <w:t xml:space="preserve"> муниципального района Краснодарского края, являющаяся исполнительно-распорядительным органом поселения, далее по тексту </w:t>
      </w:r>
      <w:r>
        <w:rPr>
          <w:sz w:val="28"/>
          <w:szCs w:val="28"/>
        </w:rPr>
        <w:t>У</w:t>
      </w:r>
      <w:r w:rsidRPr="0030263A">
        <w:rPr>
          <w:sz w:val="28"/>
          <w:szCs w:val="28"/>
        </w:rPr>
        <w:t>става – администрация.</w:t>
      </w:r>
    </w:p>
    <w:p w14:paraId="06C7262F" w14:textId="77777777" w:rsidR="009E21A9" w:rsidRPr="00F37DAF" w:rsidRDefault="009E21A9" w:rsidP="009E21A9">
      <w:pPr>
        <w:ind w:firstLine="851"/>
        <w:jc w:val="both"/>
        <w:rPr>
          <w:sz w:val="28"/>
          <w:szCs w:val="28"/>
        </w:rPr>
      </w:pPr>
      <w:r w:rsidRPr="00F37DAF">
        <w:rPr>
          <w:sz w:val="28"/>
          <w:szCs w:val="28"/>
        </w:rPr>
        <w:t xml:space="preserve">2. Органы местного самоуправления обладают собственными полномочиями по решению </w:t>
      </w:r>
      <w:r w:rsidRPr="00F37DAF">
        <w:rPr>
          <w:rFonts w:eastAsia="Calibri"/>
          <w:color w:val="000000"/>
          <w:sz w:val="28"/>
          <w:szCs w:val="28"/>
          <w:lang w:eastAsia="ru-RU"/>
        </w:rPr>
        <w:t>вопросов непосредственного обеспечения жизнедеятельности населения</w:t>
      </w:r>
      <w:r w:rsidRPr="00F37DAF">
        <w:rPr>
          <w:sz w:val="28"/>
          <w:szCs w:val="28"/>
        </w:rPr>
        <w:t>.</w:t>
      </w:r>
    </w:p>
    <w:p w14:paraId="21107C25" w14:textId="77777777" w:rsidR="009E21A9" w:rsidRPr="00DB14F2" w:rsidRDefault="009E21A9" w:rsidP="009E21A9">
      <w:pPr>
        <w:autoSpaceDE w:val="0"/>
        <w:autoSpaceDN w:val="0"/>
        <w:adjustRightInd w:val="0"/>
        <w:ind w:firstLine="851"/>
        <w:jc w:val="both"/>
        <w:rPr>
          <w:color w:val="000000"/>
          <w:sz w:val="28"/>
          <w:szCs w:val="28"/>
        </w:rPr>
      </w:pPr>
      <w:r w:rsidRPr="00F37DAF">
        <w:rPr>
          <w:sz w:val="28"/>
          <w:szCs w:val="28"/>
        </w:rPr>
        <w:t>3. Органы местного самоуправления, которые в соответствии с Федеральным законом</w:t>
      </w:r>
      <w:r w:rsidRPr="00DB14F2">
        <w:rPr>
          <w:color w:val="000000"/>
          <w:sz w:val="28"/>
          <w:szCs w:val="28"/>
        </w:rPr>
        <w:t xml:space="preserve"> от 20</w:t>
      </w:r>
      <w:r>
        <w:rPr>
          <w:color w:val="000000"/>
          <w:sz w:val="28"/>
          <w:szCs w:val="28"/>
        </w:rPr>
        <w:t xml:space="preserve"> марта </w:t>
      </w:r>
      <w:r w:rsidRPr="00DB14F2">
        <w:rPr>
          <w:color w:val="000000"/>
          <w:sz w:val="28"/>
          <w:szCs w:val="28"/>
        </w:rPr>
        <w:t>2025</w:t>
      </w:r>
      <w:r>
        <w:rPr>
          <w:color w:val="000000"/>
          <w:sz w:val="28"/>
          <w:szCs w:val="28"/>
        </w:rPr>
        <w:t xml:space="preserve"> года</w:t>
      </w:r>
      <w:r w:rsidRPr="00DB14F2">
        <w:rPr>
          <w:color w:val="000000"/>
          <w:sz w:val="28"/>
          <w:szCs w:val="28"/>
        </w:rPr>
        <w:t xml:space="preserve"> № 33-ФЗ "</w:t>
      </w:r>
      <w:r w:rsidRPr="00DB14F2">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F37DAF">
        <w:rPr>
          <w:sz w:val="28"/>
          <w:szCs w:val="28"/>
        </w:rPr>
        <w:t xml:space="preserve"> и настоящим Уставом наделяются правами юридического лица, являются муниципальными казенными учреждениями, образуемыми для осуществления </w:t>
      </w:r>
      <w:r w:rsidRPr="00DB14F2">
        <w:rPr>
          <w:color w:val="000000"/>
          <w:sz w:val="28"/>
          <w:szCs w:val="28"/>
        </w:rPr>
        <w:t>управленческих функций, и подлежат государственной регистрации в качестве юридических лиц в соответствии с федеральным законом. Совет и администрация как юридические лица действуют в соответствии с положениями Гражданского кодекса Российской Федерации о казенных учреждениях.</w:t>
      </w:r>
    </w:p>
    <w:p w14:paraId="10774B38" w14:textId="77777777" w:rsidR="009E21A9" w:rsidRPr="00F37DAF" w:rsidRDefault="009E21A9" w:rsidP="009E21A9">
      <w:pPr>
        <w:autoSpaceDE w:val="0"/>
        <w:autoSpaceDN w:val="0"/>
        <w:adjustRightInd w:val="0"/>
        <w:ind w:firstLine="851"/>
        <w:jc w:val="both"/>
        <w:rPr>
          <w:sz w:val="28"/>
          <w:szCs w:val="28"/>
        </w:rPr>
      </w:pPr>
      <w:r w:rsidRPr="00DB14F2">
        <w:rPr>
          <w:color w:val="000000"/>
          <w:sz w:val="28"/>
          <w:szCs w:val="28"/>
        </w:rPr>
        <w:t xml:space="preserve">4. Основаниями для государственной регистрации органов местного </w:t>
      </w:r>
      <w:r w:rsidRPr="00F37DAF">
        <w:rPr>
          <w:sz w:val="28"/>
          <w:szCs w:val="28"/>
        </w:rPr>
        <w:t xml:space="preserve">самоуправления в качестве юридических лиц являются Устав </w:t>
      </w:r>
      <w:r>
        <w:rPr>
          <w:sz w:val="28"/>
          <w:szCs w:val="28"/>
        </w:rPr>
        <w:t>поселения и</w:t>
      </w:r>
      <w:r w:rsidRPr="00F37DAF">
        <w:rPr>
          <w:sz w:val="28"/>
          <w:szCs w:val="28"/>
        </w:rPr>
        <w:t xml:space="preserve"> решение о создании соответствующего органа местного самоуправления с правами юридического лица.</w:t>
      </w:r>
    </w:p>
    <w:p w14:paraId="4B8D6A86" w14:textId="77777777" w:rsidR="009E21A9" w:rsidRPr="00F37DAF" w:rsidRDefault="009E21A9" w:rsidP="009E21A9">
      <w:pPr>
        <w:autoSpaceDE w:val="0"/>
        <w:autoSpaceDN w:val="0"/>
        <w:adjustRightInd w:val="0"/>
        <w:ind w:firstLine="851"/>
        <w:jc w:val="both"/>
        <w:rPr>
          <w:sz w:val="28"/>
          <w:szCs w:val="28"/>
        </w:rPr>
      </w:pPr>
      <w:r w:rsidRPr="00F37DAF">
        <w:rPr>
          <w:sz w:val="28"/>
          <w:szCs w:val="28"/>
        </w:rPr>
        <w:t xml:space="preserve">5. В случае отсутствия </w:t>
      </w:r>
      <w:r>
        <w:rPr>
          <w:sz w:val="28"/>
          <w:szCs w:val="28"/>
        </w:rPr>
        <w:t>Устава поселения</w:t>
      </w:r>
      <w:r w:rsidRPr="00F37DAF">
        <w:rPr>
          <w:sz w:val="28"/>
          <w:szCs w:val="28"/>
        </w:rPr>
        <w:t xml:space="preserve"> основаниями для государственной регистрации органов местного самоуправления в качестве юридических лиц являются:</w:t>
      </w:r>
    </w:p>
    <w:p w14:paraId="0B3C85F4" w14:textId="77777777" w:rsidR="009E21A9" w:rsidRPr="00F37DAF" w:rsidRDefault="009E21A9" w:rsidP="009E21A9">
      <w:pPr>
        <w:autoSpaceDE w:val="0"/>
        <w:autoSpaceDN w:val="0"/>
        <w:adjustRightInd w:val="0"/>
        <w:ind w:firstLine="851"/>
        <w:jc w:val="both"/>
        <w:rPr>
          <w:sz w:val="28"/>
          <w:szCs w:val="28"/>
        </w:rPr>
      </w:pPr>
      <w:r w:rsidRPr="00F37DAF">
        <w:rPr>
          <w:sz w:val="28"/>
          <w:szCs w:val="28"/>
        </w:rPr>
        <w:t xml:space="preserve">1) для Совета </w:t>
      </w:r>
      <w:r w:rsidRPr="00F37DAF">
        <w:rPr>
          <w:rFonts w:eastAsia="Calibri"/>
          <w:color w:val="000000"/>
          <w:sz w:val="28"/>
          <w:szCs w:val="28"/>
          <w:lang w:eastAsia="ru-RU"/>
        </w:rPr>
        <w:t>–</w:t>
      </w:r>
      <w:r w:rsidRPr="00F37DAF">
        <w:rPr>
          <w:sz w:val="28"/>
          <w:szCs w:val="28"/>
        </w:rPr>
        <w:t xml:space="preserve"> протокол заседания Совета, содержащий решение о наделении Совета правами юридического лица;</w:t>
      </w:r>
    </w:p>
    <w:p w14:paraId="2BEB8B01" w14:textId="77777777" w:rsidR="009E21A9" w:rsidRPr="00F37DAF" w:rsidRDefault="009E21A9" w:rsidP="009E21A9">
      <w:pPr>
        <w:autoSpaceDE w:val="0"/>
        <w:autoSpaceDN w:val="0"/>
        <w:adjustRightInd w:val="0"/>
        <w:ind w:firstLine="851"/>
        <w:jc w:val="both"/>
        <w:rPr>
          <w:sz w:val="28"/>
          <w:szCs w:val="28"/>
        </w:rPr>
      </w:pPr>
      <w:r w:rsidRPr="00F37DAF">
        <w:rPr>
          <w:sz w:val="28"/>
          <w:szCs w:val="28"/>
        </w:rPr>
        <w:t xml:space="preserve">2) для иных органов местного самоуправления </w:t>
      </w:r>
      <w:r w:rsidRPr="00F37DAF">
        <w:rPr>
          <w:rFonts w:eastAsia="Calibri"/>
          <w:color w:val="000000"/>
          <w:sz w:val="28"/>
          <w:szCs w:val="28"/>
          <w:lang w:eastAsia="ru-RU"/>
        </w:rPr>
        <w:t>–</w:t>
      </w:r>
      <w:r w:rsidRPr="00F37DAF">
        <w:rPr>
          <w:sz w:val="28"/>
          <w:szCs w:val="28"/>
        </w:rPr>
        <w:t xml:space="preserve"> решение Совета об учреждении соответствующего органа местного самоуправления с правами юридического лица.</w:t>
      </w:r>
    </w:p>
    <w:p w14:paraId="06406308" w14:textId="77777777" w:rsidR="009E21A9" w:rsidRPr="00F37DAF" w:rsidRDefault="009E21A9" w:rsidP="009E21A9">
      <w:pPr>
        <w:autoSpaceDE w:val="0"/>
        <w:autoSpaceDN w:val="0"/>
        <w:adjustRightInd w:val="0"/>
        <w:ind w:firstLine="851"/>
        <w:jc w:val="both"/>
        <w:rPr>
          <w:sz w:val="28"/>
          <w:szCs w:val="28"/>
        </w:rPr>
      </w:pPr>
      <w:r w:rsidRPr="00F37DAF">
        <w:rPr>
          <w:sz w:val="28"/>
          <w:szCs w:val="28"/>
        </w:rPr>
        <w:t xml:space="preserve">6. Основаниями для государственной регистрации органов администрации в качестве юридических лиц являются решение Совета об учреждении соответствующего органа в форме муниципального казенного учреждения и утверждение положения о нем Советом по представлению главы </w:t>
      </w:r>
      <w:r>
        <w:rPr>
          <w:sz w:val="28"/>
          <w:szCs w:val="28"/>
        </w:rPr>
        <w:t>поселения.</w:t>
      </w:r>
    </w:p>
    <w:p w14:paraId="6F23F030" w14:textId="77777777" w:rsidR="009E21A9" w:rsidRPr="00F37DAF" w:rsidRDefault="009E21A9" w:rsidP="009E21A9">
      <w:pPr>
        <w:autoSpaceDE w:val="0"/>
        <w:autoSpaceDN w:val="0"/>
        <w:adjustRightInd w:val="0"/>
        <w:ind w:firstLine="851"/>
        <w:jc w:val="both"/>
        <w:rPr>
          <w:sz w:val="28"/>
          <w:szCs w:val="28"/>
        </w:rPr>
      </w:pPr>
      <w:r w:rsidRPr="00F37DAF">
        <w:rPr>
          <w:sz w:val="28"/>
          <w:szCs w:val="28"/>
        </w:rPr>
        <w:t xml:space="preserve">7. Организационное и материально-техническое обеспечение деятельности органов местного самоуправления </w:t>
      </w:r>
      <w:r>
        <w:rPr>
          <w:sz w:val="28"/>
          <w:szCs w:val="28"/>
        </w:rPr>
        <w:t>поселения</w:t>
      </w:r>
      <w:r w:rsidRPr="00F37DAF">
        <w:rPr>
          <w:sz w:val="28"/>
          <w:szCs w:val="28"/>
        </w:rPr>
        <w:t xml:space="preserve"> осуществляется исключительно за счет собственных доходов бюджета</w:t>
      </w:r>
      <w:r>
        <w:rPr>
          <w:sz w:val="28"/>
          <w:szCs w:val="28"/>
        </w:rPr>
        <w:t xml:space="preserve"> поселения (далее – местный бюджет)</w:t>
      </w:r>
      <w:r w:rsidRPr="00F37DAF">
        <w:rPr>
          <w:sz w:val="28"/>
          <w:szCs w:val="28"/>
        </w:rPr>
        <w:t>, за исключением случаев, предусмотренных Федеральным законом</w:t>
      </w:r>
      <w:r w:rsidRPr="00DB14F2">
        <w:rPr>
          <w:color w:val="000000"/>
          <w:sz w:val="28"/>
          <w:szCs w:val="28"/>
        </w:rPr>
        <w:t xml:space="preserve"> от 20</w:t>
      </w:r>
      <w:r>
        <w:rPr>
          <w:color w:val="000000"/>
          <w:sz w:val="28"/>
          <w:szCs w:val="28"/>
        </w:rPr>
        <w:t xml:space="preserve"> марта </w:t>
      </w:r>
      <w:r w:rsidRPr="00DB14F2">
        <w:rPr>
          <w:color w:val="000000"/>
          <w:sz w:val="28"/>
          <w:szCs w:val="28"/>
        </w:rPr>
        <w:t xml:space="preserve">2025 </w:t>
      </w:r>
      <w:r>
        <w:rPr>
          <w:color w:val="000000"/>
          <w:sz w:val="28"/>
          <w:szCs w:val="28"/>
        </w:rPr>
        <w:t xml:space="preserve">года </w:t>
      </w:r>
      <w:r w:rsidRPr="00DB14F2">
        <w:rPr>
          <w:color w:val="000000"/>
          <w:sz w:val="28"/>
          <w:szCs w:val="28"/>
        </w:rPr>
        <w:t>№ 33-ФЗ "</w:t>
      </w:r>
      <w:r w:rsidRPr="00DB14F2">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F37DAF">
        <w:rPr>
          <w:sz w:val="28"/>
          <w:szCs w:val="28"/>
        </w:rPr>
        <w:t>.</w:t>
      </w:r>
    </w:p>
    <w:p w14:paraId="50C249D0" w14:textId="77777777" w:rsidR="009E21A9" w:rsidRDefault="009E21A9" w:rsidP="009E21A9">
      <w:pPr>
        <w:ind w:firstLine="851"/>
        <w:jc w:val="both"/>
        <w:rPr>
          <w:b/>
          <w:sz w:val="28"/>
          <w:szCs w:val="28"/>
        </w:rPr>
      </w:pPr>
    </w:p>
    <w:p w14:paraId="48968B73" w14:textId="77777777" w:rsidR="009E21A9" w:rsidRPr="00F37DAF" w:rsidRDefault="009E21A9" w:rsidP="009E21A9">
      <w:pPr>
        <w:ind w:firstLine="851"/>
        <w:jc w:val="both"/>
        <w:rPr>
          <w:b/>
          <w:sz w:val="28"/>
          <w:szCs w:val="28"/>
        </w:rPr>
      </w:pPr>
      <w:r w:rsidRPr="00F37DAF">
        <w:rPr>
          <w:b/>
          <w:sz w:val="28"/>
          <w:szCs w:val="28"/>
        </w:rPr>
        <w:t xml:space="preserve">Статья </w:t>
      </w:r>
      <w:r>
        <w:rPr>
          <w:b/>
          <w:sz w:val="28"/>
          <w:szCs w:val="28"/>
        </w:rPr>
        <w:t>7</w:t>
      </w:r>
      <w:r w:rsidRPr="00F37DAF">
        <w:rPr>
          <w:b/>
          <w:sz w:val="28"/>
          <w:szCs w:val="28"/>
        </w:rPr>
        <w:t xml:space="preserve">. Структура органов местного самоуправления </w:t>
      </w:r>
      <w:r w:rsidRPr="0053676E">
        <w:rPr>
          <w:b/>
          <w:sz w:val="28"/>
          <w:szCs w:val="28"/>
        </w:rPr>
        <w:t>поселения</w:t>
      </w:r>
    </w:p>
    <w:p w14:paraId="5270A147" w14:textId="77777777" w:rsidR="009E21A9" w:rsidRPr="00F37DAF" w:rsidRDefault="009E21A9" w:rsidP="009E21A9">
      <w:pPr>
        <w:ind w:firstLine="851"/>
        <w:jc w:val="both"/>
        <w:rPr>
          <w:sz w:val="28"/>
          <w:szCs w:val="28"/>
        </w:rPr>
      </w:pPr>
      <w:r w:rsidRPr="00F37DAF">
        <w:rPr>
          <w:sz w:val="28"/>
          <w:szCs w:val="28"/>
        </w:rPr>
        <w:t xml:space="preserve">1. Структуру органов местного самоуправления </w:t>
      </w:r>
      <w:r>
        <w:rPr>
          <w:sz w:val="28"/>
          <w:szCs w:val="28"/>
        </w:rPr>
        <w:t>поселения</w:t>
      </w:r>
      <w:r w:rsidRPr="00F37DAF">
        <w:rPr>
          <w:sz w:val="28"/>
          <w:szCs w:val="28"/>
        </w:rPr>
        <w:t xml:space="preserve"> составляют Совет, глава </w:t>
      </w:r>
      <w:r>
        <w:rPr>
          <w:sz w:val="28"/>
          <w:szCs w:val="28"/>
        </w:rPr>
        <w:t xml:space="preserve">поселения, </w:t>
      </w:r>
      <w:r w:rsidRPr="00F37DAF">
        <w:rPr>
          <w:sz w:val="28"/>
          <w:szCs w:val="28"/>
        </w:rPr>
        <w:t>администрация.</w:t>
      </w:r>
    </w:p>
    <w:p w14:paraId="45E80D37" w14:textId="77777777" w:rsidR="009E21A9" w:rsidRPr="00F37DAF" w:rsidRDefault="009E21A9" w:rsidP="009E21A9">
      <w:pPr>
        <w:ind w:firstLine="851"/>
        <w:jc w:val="both"/>
        <w:rPr>
          <w:sz w:val="28"/>
          <w:szCs w:val="28"/>
        </w:rPr>
      </w:pPr>
      <w:r w:rsidRPr="00F37DAF">
        <w:rPr>
          <w:sz w:val="28"/>
          <w:szCs w:val="28"/>
        </w:rPr>
        <w:t xml:space="preserve">2. Изменение структуры органов местного самоуправления осуществляется не иначе как путем внесения изменений в настоящий </w:t>
      </w:r>
      <w:r>
        <w:rPr>
          <w:sz w:val="28"/>
          <w:szCs w:val="28"/>
        </w:rPr>
        <w:t>У</w:t>
      </w:r>
      <w:r w:rsidRPr="00F37DAF">
        <w:rPr>
          <w:sz w:val="28"/>
          <w:szCs w:val="28"/>
        </w:rPr>
        <w:t>став.</w:t>
      </w:r>
    </w:p>
    <w:p w14:paraId="724FCA73" w14:textId="77777777" w:rsidR="009E21A9" w:rsidRPr="00F37DAF" w:rsidRDefault="009E21A9" w:rsidP="009E21A9">
      <w:pPr>
        <w:ind w:firstLine="851"/>
        <w:jc w:val="both"/>
        <w:rPr>
          <w:sz w:val="28"/>
          <w:szCs w:val="28"/>
        </w:rPr>
      </w:pPr>
      <w:r w:rsidRPr="00F37DAF">
        <w:rPr>
          <w:sz w:val="28"/>
          <w:szCs w:val="28"/>
        </w:rPr>
        <w:t xml:space="preserve">3. Решение Совета об изменении структуры органов местного самоуправления вступает в силу не ранее чем по истечении срока полномочий Совета, принявшего указанное решение, за исключением случаев, предусмотренных Федеральным законом </w:t>
      </w:r>
      <w:r w:rsidRPr="00F37DAF">
        <w:rPr>
          <w:color w:val="000000"/>
          <w:sz w:val="28"/>
          <w:szCs w:val="28"/>
        </w:rPr>
        <w:t>от 20</w:t>
      </w:r>
      <w:r>
        <w:rPr>
          <w:color w:val="000000"/>
          <w:sz w:val="28"/>
          <w:szCs w:val="28"/>
        </w:rPr>
        <w:t xml:space="preserve"> марта </w:t>
      </w:r>
      <w:r w:rsidRPr="00F37DAF">
        <w:rPr>
          <w:color w:val="000000"/>
          <w:sz w:val="28"/>
          <w:szCs w:val="28"/>
        </w:rPr>
        <w:t xml:space="preserve">2025 </w:t>
      </w:r>
      <w:r>
        <w:rPr>
          <w:color w:val="000000"/>
          <w:sz w:val="28"/>
          <w:szCs w:val="28"/>
        </w:rPr>
        <w:t xml:space="preserve">года </w:t>
      </w:r>
      <w:r w:rsidRPr="00F37DAF">
        <w:rPr>
          <w:color w:val="000000"/>
          <w:sz w:val="28"/>
          <w:szCs w:val="28"/>
        </w:rPr>
        <w:t>№ 33-ФЗ "</w:t>
      </w:r>
      <w:r w:rsidRPr="00F37DAF">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F37DAF">
        <w:rPr>
          <w:sz w:val="28"/>
          <w:szCs w:val="28"/>
        </w:rPr>
        <w:t>.</w:t>
      </w:r>
    </w:p>
    <w:p w14:paraId="7A1684F3" w14:textId="77777777" w:rsidR="009E21A9" w:rsidRDefault="009E21A9" w:rsidP="009E21A9">
      <w:pPr>
        <w:tabs>
          <w:tab w:val="left" w:pos="-1276"/>
        </w:tabs>
        <w:suppressAutoHyphens w:val="0"/>
        <w:ind w:firstLine="851"/>
        <w:jc w:val="center"/>
        <w:rPr>
          <w:caps/>
          <w:sz w:val="28"/>
          <w:szCs w:val="28"/>
        </w:rPr>
      </w:pPr>
    </w:p>
    <w:p w14:paraId="4CF76320" w14:textId="77777777" w:rsidR="009E21A9" w:rsidRPr="00F37DAF" w:rsidRDefault="009E21A9" w:rsidP="009E21A9">
      <w:pPr>
        <w:pStyle w:val="af7"/>
        <w:suppressAutoHyphens w:val="0"/>
        <w:spacing w:line="240" w:lineRule="auto"/>
        <w:ind w:firstLine="851"/>
        <w:jc w:val="both"/>
        <w:rPr>
          <w:b/>
          <w:sz w:val="28"/>
          <w:szCs w:val="28"/>
        </w:rPr>
      </w:pPr>
      <w:r w:rsidRPr="00F37DAF">
        <w:rPr>
          <w:b/>
          <w:sz w:val="28"/>
          <w:szCs w:val="28"/>
        </w:rPr>
        <w:t xml:space="preserve">Статья </w:t>
      </w:r>
      <w:r>
        <w:rPr>
          <w:b/>
          <w:sz w:val="28"/>
          <w:szCs w:val="28"/>
        </w:rPr>
        <w:t>8</w:t>
      </w:r>
      <w:r w:rsidRPr="00F37DAF">
        <w:rPr>
          <w:sz w:val="28"/>
          <w:szCs w:val="28"/>
        </w:rPr>
        <w:t xml:space="preserve">. </w:t>
      </w:r>
      <w:r w:rsidRPr="00F37DAF">
        <w:rPr>
          <w:b/>
          <w:sz w:val="28"/>
          <w:szCs w:val="28"/>
        </w:rPr>
        <w:t xml:space="preserve">Совет </w:t>
      </w:r>
      <w:r>
        <w:rPr>
          <w:b/>
          <w:sz w:val="28"/>
          <w:szCs w:val="28"/>
        </w:rPr>
        <w:t>поселения</w:t>
      </w:r>
    </w:p>
    <w:p w14:paraId="49A29E69" w14:textId="77777777" w:rsidR="009E21A9" w:rsidRPr="00F37DAF"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F37DAF">
        <w:rPr>
          <w:rFonts w:ascii="Times New Roman" w:hAnsi="Times New Roman" w:cs="Times New Roman"/>
          <w:sz w:val="28"/>
          <w:szCs w:val="28"/>
        </w:rPr>
        <w:t xml:space="preserve">1. Совет состоит из </w:t>
      </w:r>
      <w:r>
        <w:rPr>
          <w:rFonts w:ascii="Times New Roman" w:hAnsi="Times New Roman" w:cs="Times New Roman"/>
          <w:sz w:val="28"/>
          <w:szCs w:val="28"/>
        </w:rPr>
        <w:t>10</w:t>
      </w:r>
      <w:r w:rsidRPr="00F37DAF">
        <w:rPr>
          <w:rFonts w:ascii="Times New Roman" w:hAnsi="Times New Roman" w:cs="Times New Roman"/>
          <w:sz w:val="28"/>
          <w:szCs w:val="28"/>
        </w:rPr>
        <w:t xml:space="preserve"> депутатов, избранных на муниципальных выборах.</w:t>
      </w:r>
    </w:p>
    <w:p w14:paraId="7EA40F89" w14:textId="77777777" w:rsidR="009E21A9" w:rsidRPr="00F37DAF" w:rsidRDefault="009E21A9" w:rsidP="009E21A9">
      <w:pPr>
        <w:ind w:firstLine="851"/>
        <w:jc w:val="both"/>
        <w:rPr>
          <w:sz w:val="28"/>
          <w:szCs w:val="28"/>
        </w:rPr>
      </w:pPr>
      <w:r w:rsidRPr="00F37DAF">
        <w:rPr>
          <w:sz w:val="28"/>
          <w:szCs w:val="28"/>
        </w:rPr>
        <w:t xml:space="preserve">2. В случае внесения в </w:t>
      </w:r>
      <w:r>
        <w:rPr>
          <w:sz w:val="28"/>
          <w:szCs w:val="28"/>
        </w:rPr>
        <w:t xml:space="preserve">настоящий </w:t>
      </w:r>
      <w:r w:rsidRPr="00F37DAF">
        <w:rPr>
          <w:sz w:val="28"/>
          <w:szCs w:val="28"/>
        </w:rPr>
        <w:t>Устав поправки, предусматривающей изменение численности депутатов Совета, данные изменения применяются к Совету нового созыва (избранному после вступления в силу соответствующей поправки).</w:t>
      </w:r>
    </w:p>
    <w:p w14:paraId="76F50276" w14:textId="77777777" w:rsidR="009E21A9" w:rsidRPr="00F37DAF"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F37DAF">
        <w:rPr>
          <w:rFonts w:ascii="Times New Roman" w:hAnsi="Times New Roman" w:cs="Times New Roman"/>
          <w:sz w:val="28"/>
          <w:szCs w:val="28"/>
        </w:rPr>
        <w:t>3. Совет может осуществлять свои полномочия в случае избрания не менее двух третей от установленной численности депутатов.</w:t>
      </w:r>
    </w:p>
    <w:p w14:paraId="306C6746" w14:textId="77777777" w:rsidR="009E21A9" w:rsidRPr="00F37DAF"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F37DAF">
        <w:rPr>
          <w:rFonts w:ascii="Times New Roman" w:hAnsi="Times New Roman" w:cs="Times New Roman"/>
          <w:sz w:val="28"/>
          <w:szCs w:val="28"/>
        </w:rPr>
        <w:t>4. Срок полномочий Совета составляет 5 лет.</w:t>
      </w:r>
    </w:p>
    <w:p w14:paraId="49C2AC64" w14:textId="77777777" w:rsidR="009E21A9" w:rsidRPr="00F37DAF"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F37DAF">
        <w:rPr>
          <w:rFonts w:ascii="Times New Roman" w:hAnsi="Times New Roman" w:cs="Times New Roman"/>
          <w:sz w:val="28"/>
          <w:szCs w:val="28"/>
        </w:rPr>
        <w:t>5. Совет обладает правами юридического лица.</w:t>
      </w:r>
    </w:p>
    <w:p w14:paraId="4C5C4880" w14:textId="77777777" w:rsidR="009E21A9" w:rsidRPr="00F37DAF"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F37DAF">
        <w:rPr>
          <w:rFonts w:ascii="Times New Roman" w:hAnsi="Times New Roman" w:cs="Times New Roman"/>
          <w:sz w:val="28"/>
          <w:szCs w:val="28"/>
        </w:rPr>
        <w:t xml:space="preserve">6. Организацию деятельности Совета осуществляет </w:t>
      </w:r>
      <w:r>
        <w:rPr>
          <w:rFonts w:ascii="Times New Roman" w:hAnsi="Times New Roman"/>
          <w:sz w:val="28"/>
        </w:rPr>
        <w:t>глава поселения</w:t>
      </w:r>
      <w:r w:rsidRPr="00F37DAF">
        <w:rPr>
          <w:rFonts w:ascii="Times New Roman" w:hAnsi="Times New Roman" w:cs="Times New Roman"/>
          <w:sz w:val="28"/>
          <w:szCs w:val="28"/>
        </w:rPr>
        <w:t>.</w:t>
      </w:r>
    </w:p>
    <w:p w14:paraId="0B563DFB" w14:textId="77777777" w:rsidR="009E21A9" w:rsidRDefault="009E21A9" w:rsidP="009E21A9">
      <w:pPr>
        <w:tabs>
          <w:tab w:val="left" w:pos="-1276"/>
        </w:tabs>
        <w:suppressAutoHyphens w:val="0"/>
        <w:ind w:firstLine="851"/>
        <w:jc w:val="center"/>
        <w:rPr>
          <w:caps/>
          <w:sz w:val="28"/>
          <w:szCs w:val="28"/>
        </w:rPr>
      </w:pPr>
    </w:p>
    <w:p w14:paraId="069473BE" w14:textId="77777777" w:rsidR="009E21A9" w:rsidRPr="00F37DAF" w:rsidRDefault="009E21A9" w:rsidP="009E21A9">
      <w:pPr>
        <w:pStyle w:val="5"/>
        <w:keepNext w:val="0"/>
        <w:numPr>
          <w:ilvl w:val="0"/>
          <w:numId w:val="0"/>
        </w:numPr>
        <w:suppressAutoHyphens w:val="0"/>
        <w:spacing w:line="240" w:lineRule="auto"/>
        <w:ind w:left="851"/>
        <w:rPr>
          <w:szCs w:val="28"/>
        </w:rPr>
      </w:pPr>
      <w:r w:rsidRPr="00F37DAF">
        <w:rPr>
          <w:szCs w:val="28"/>
        </w:rPr>
        <w:t xml:space="preserve">Статья </w:t>
      </w:r>
      <w:r>
        <w:rPr>
          <w:szCs w:val="28"/>
        </w:rPr>
        <w:t>9</w:t>
      </w:r>
      <w:r w:rsidRPr="00F37DAF">
        <w:rPr>
          <w:szCs w:val="28"/>
        </w:rPr>
        <w:t xml:space="preserve">. Компетенция Совета </w:t>
      </w:r>
    </w:p>
    <w:p w14:paraId="08290449" w14:textId="77777777" w:rsidR="009E21A9" w:rsidRPr="00F37DAF"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F37DAF">
        <w:rPr>
          <w:rFonts w:ascii="Times New Roman" w:hAnsi="Times New Roman" w:cs="Times New Roman"/>
          <w:sz w:val="28"/>
          <w:szCs w:val="28"/>
        </w:rPr>
        <w:t>1. В исключительной компетенции Совета находятся:</w:t>
      </w:r>
    </w:p>
    <w:p w14:paraId="28962A34" w14:textId="77777777" w:rsidR="009E21A9" w:rsidRPr="00F37DAF" w:rsidRDefault="009E21A9" w:rsidP="009E21A9">
      <w:pPr>
        <w:autoSpaceDE w:val="0"/>
        <w:autoSpaceDN w:val="0"/>
        <w:adjustRightInd w:val="0"/>
        <w:ind w:firstLine="851"/>
        <w:jc w:val="both"/>
        <w:rPr>
          <w:sz w:val="28"/>
          <w:szCs w:val="28"/>
        </w:rPr>
      </w:pPr>
      <w:r w:rsidRPr="00F37DAF">
        <w:rPr>
          <w:sz w:val="28"/>
          <w:szCs w:val="28"/>
        </w:rPr>
        <w:t xml:space="preserve">1) принятие Устава </w:t>
      </w:r>
      <w:r>
        <w:rPr>
          <w:sz w:val="28"/>
          <w:szCs w:val="28"/>
        </w:rPr>
        <w:t>поселения</w:t>
      </w:r>
      <w:r w:rsidRPr="00F37DAF">
        <w:rPr>
          <w:sz w:val="28"/>
          <w:szCs w:val="28"/>
        </w:rPr>
        <w:t xml:space="preserve"> и внесение в него изменений и дополнений;</w:t>
      </w:r>
    </w:p>
    <w:p w14:paraId="23DDE3E2" w14:textId="77777777" w:rsidR="009E21A9" w:rsidRPr="00F37DAF" w:rsidRDefault="009E21A9" w:rsidP="009E21A9">
      <w:pPr>
        <w:autoSpaceDE w:val="0"/>
        <w:autoSpaceDN w:val="0"/>
        <w:adjustRightInd w:val="0"/>
        <w:ind w:firstLine="851"/>
        <w:jc w:val="both"/>
        <w:rPr>
          <w:sz w:val="28"/>
          <w:szCs w:val="28"/>
        </w:rPr>
      </w:pPr>
      <w:r w:rsidRPr="00F37DAF">
        <w:rPr>
          <w:sz w:val="28"/>
          <w:szCs w:val="28"/>
        </w:rPr>
        <w:t>2) утверждение местного бюджета и отчета о его исполнении;</w:t>
      </w:r>
    </w:p>
    <w:p w14:paraId="127C2A86" w14:textId="77777777" w:rsidR="009E21A9" w:rsidRPr="00F37DAF" w:rsidRDefault="009E21A9" w:rsidP="009E21A9">
      <w:pPr>
        <w:autoSpaceDE w:val="0"/>
        <w:autoSpaceDN w:val="0"/>
        <w:adjustRightInd w:val="0"/>
        <w:ind w:firstLine="851"/>
        <w:jc w:val="both"/>
        <w:rPr>
          <w:sz w:val="28"/>
          <w:szCs w:val="28"/>
        </w:rPr>
      </w:pPr>
      <w:r w:rsidRPr="00F37DAF">
        <w:rPr>
          <w:sz w:val="28"/>
          <w:szCs w:val="28"/>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14:paraId="40780CDA" w14:textId="77777777" w:rsidR="009E21A9" w:rsidRPr="00F37DAF" w:rsidRDefault="009E21A9" w:rsidP="009E21A9">
      <w:pPr>
        <w:autoSpaceDE w:val="0"/>
        <w:autoSpaceDN w:val="0"/>
        <w:adjustRightInd w:val="0"/>
        <w:ind w:firstLine="851"/>
        <w:jc w:val="both"/>
        <w:rPr>
          <w:sz w:val="28"/>
          <w:szCs w:val="28"/>
        </w:rPr>
      </w:pPr>
      <w:r w:rsidRPr="00F37DAF">
        <w:rPr>
          <w:sz w:val="28"/>
          <w:szCs w:val="28"/>
        </w:rPr>
        <w:t xml:space="preserve">4) утверждение стратегии социально-экономического развития </w:t>
      </w:r>
      <w:r>
        <w:rPr>
          <w:sz w:val="28"/>
          <w:szCs w:val="28"/>
        </w:rPr>
        <w:t>поселения</w:t>
      </w:r>
      <w:r w:rsidRPr="00F37DAF">
        <w:rPr>
          <w:sz w:val="28"/>
          <w:szCs w:val="28"/>
        </w:rPr>
        <w:t>;</w:t>
      </w:r>
    </w:p>
    <w:p w14:paraId="5891ED8C" w14:textId="77777777" w:rsidR="009E21A9" w:rsidRPr="00F37DAF" w:rsidRDefault="009E21A9" w:rsidP="009E21A9">
      <w:pPr>
        <w:autoSpaceDE w:val="0"/>
        <w:autoSpaceDN w:val="0"/>
        <w:adjustRightInd w:val="0"/>
        <w:ind w:firstLine="851"/>
        <w:jc w:val="both"/>
        <w:rPr>
          <w:sz w:val="28"/>
          <w:szCs w:val="28"/>
        </w:rPr>
      </w:pPr>
      <w:r w:rsidRPr="00F37DAF">
        <w:rPr>
          <w:sz w:val="28"/>
          <w:szCs w:val="28"/>
        </w:rPr>
        <w:t>5) определение порядка управления и распоряжения имуществом, находящимся в муниципальной собственности;</w:t>
      </w:r>
    </w:p>
    <w:p w14:paraId="7152F257" w14:textId="77777777" w:rsidR="009E21A9" w:rsidRPr="00F37DAF" w:rsidRDefault="009E21A9" w:rsidP="009E21A9">
      <w:pPr>
        <w:autoSpaceDE w:val="0"/>
        <w:autoSpaceDN w:val="0"/>
        <w:adjustRightInd w:val="0"/>
        <w:ind w:firstLine="851"/>
        <w:jc w:val="both"/>
        <w:rPr>
          <w:sz w:val="28"/>
          <w:szCs w:val="28"/>
        </w:rPr>
      </w:pPr>
      <w:r w:rsidRPr="00F37DAF">
        <w:rPr>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14:paraId="1627F5AF" w14:textId="77777777" w:rsidR="009E21A9" w:rsidRPr="00F37DAF" w:rsidRDefault="009E21A9" w:rsidP="009E21A9">
      <w:pPr>
        <w:autoSpaceDE w:val="0"/>
        <w:autoSpaceDN w:val="0"/>
        <w:adjustRightInd w:val="0"/>
        <w:ind w:firstLine="851"/>
        <w:jc w:val="both"/>
        <w:rPr>
          <w:sz w:val="28"/>
          <w:szCs w:val="28"/>
        </w:rPr>
      </w:pPr>
      <w:r w:rsidRPr="00F37DAF">
        <w:rPr>
          <w:sz w:val="28"/>
          <w:szCs w:val="28"/>
        </w:rPr>
        <w:t>7) определение порядка материально-технического и организационного обеспечения деятельности органов местного самоуправления;</w:t>
      </w:r>
    </w:p>
    <w:p w14:paraId="1608FAA4" w14:textId="77777777" w:rsidR="009E21A9" w:rsidRPr="00F37DAF" w:rsidRDefault="009E21A9" w:rsidP="009E21A9">
      <w:pPr>
        <w:autoSpaceDE w:val="0"/>
        <w:autoSpaceDN w:val="0"/>
        <w:adjustRightInd w:val="0"/>
        <w:ind w:firstLine="851"/>
        <w:jc w:val="both"/>
        <w:rPr>
          <w:sz w:val="28"/>
          <w:szCs w:val="28"/>
        </w:rPr>
      </w:pPr>
      <w:r w:rsidRPr="00F37DAF">
        <w:rPr>
          <w:sz w:val="28"/>
          <w:szCs w:val="28"/>
        </w:rPr>
        <w:t xml:space="preserve">8) контроль за исполнением органами местного самоуправления и должностными лицами местного самоуправления полномочий по решению вопросов </w:t>
      </w:r>
      <w:r w:rsidRPr="00CB5718">
        <w:rPr>
          <w:sz w:val="28"/>
          <w:szCs w:val="28"/>
        </w:rPr>
        <w:t>непосредственного обеспечения жизнедеятельности населения</w:t>
      </w:r>
      <w:r w:rsidRPr="00F37DAF">
        <w:rPr>
          <w:sz w:val="28"/>
          <w:szCs w:val="28"/>
        </w:rPr>
        <w:t>;</w:t>
      </w:r>
    </w:p>
    <w:p w14:paraId="718424AA" w14:textId="77777777" w:rsidR="009E21A9" w:rsidRPr="00F37DAF" w:rsidRDefault="009E21A9" w:rsidP="009E21A9">
      <w:pPr>
        <w:autoSpaceDE w:val="0"/>
        <w:autoSpaceDN w:val="0"/>
        <w:adjustRightInd w:val="0"/>
        <w:ind w:firstLine="851"/>
        <w:jc w:val="both"/>
        <w:rPr>
          <w:sz w:val="28"/>
          <w:szCs w:val="28"/>
        </w:rPr>
      </w:pPr>
      <w:r w:rsidRPr="00F37DAF">
        <w:rPr>
          <w:sz w:val="28"/>
          <w:szCs w:val="28"/>
        </w:rPr>
        <w:t xml:space="preserve">9) принятие решения об удалении главы </w:t>
      </w:r>
      <w:r>
        <w:rPr>
          <w:sz w:val="28"/>
          <w:szCs w:val="28"/>
        </w:rPr>
        <w:t>поселения</w:t>
      </w:r>
      <w:r w:rsidRPr="00F37DAF">
        <w:rPr>
          <w:sz w:val="28"/>
          <w:szCs w:val="28"/>
        </w:rPr>
        <w:t xml:space="preserve"> в отставку в предусмотренных Федеральным законом </w:t>
      </w:r>
      <w:r w:rsidRPr="00EA7E38">
        <w:rPr>
          <w:color w:val="000000"/>
          <w:sz w:val="28"/>
          <w:szCs w:val="28"/>
        </w:rPr>
        <w:t>от 20.03.2025 № 33-ФЗ "</w:t>
      </w:r>
      <w:r w:rsidRPr="00EA7E38">
        <w:rPr>
          <w:rFonts w:eastAsia="Calibri"/>
          <w:color w:val="000000"/>
          <w:sz w:val="28"/>
          <w:szCs w:val="28"/>
          <w:lang w:eastAsia="ru-RU"/>
        </w:rPr>
        <w:t xml:space="preserve">Об общих принципах организации местного самоуправления в единой системе публичной власти" </w:t>
      </w:r>
      <w:r w:rsidRPr="00F37DAF">
        <w:rPr>
          <w:sz w:val="28"/>
          <w:szCs w:val="28"/>
        </w:rPr>
        <w:t>случаях;</w:t>
      </w:r>
    </w:p>
    <w:p w14:paraId="757F8BB6" w14:textId="77777777" w:rsidR="009E21A9" w:rsidRPr="00F37DAF" w:rsidRDefault="009E21A9" w:rsidP="009E21A9">
      <w:pPr>
        <w:autoSpaceDE w:val="0"/>
        <w:autoSpaceDN w:val="0"/>
        <w:adjustRightInd w:val="0"/>
        <w:ind w:firstLine="851"/>
        <w:jc w:val="both"/>
        <w:rPr>
          <w:sz w:val="28"/>
          <w:szCs w:val="28"/>
        </w:rPr>
      </w:pPr>
      <w:r w:rsidRPr="00F37DAF">
        <w:rPr>
          <w:sz w:val="28"/>
          <w:szCs w:val="28"/>
        </w:rPr>
        <w:t xml:space="preserve">10) утверждение правил благоустройства территории </w:t>
      </w:r>
      <w:r>
        <w:rPr>
          <w:sz w:val="28"/>
          <w:szCs w:val="28"/>
        </w:rPr>
        <w:t>поселения</w:t>
      </w:r>
      <w:r w:rsidRPr="00F37DAF">
        <w:rPr>
          <w:sz w:val="28"/>
          <w:szCs w:val="28"/>
        </w:rPr>
        <w:t>;</w:t>
      </w:r>
    </w:p>
    <w:p w14:paraId="391FABFF" w14:textId="77777777" w:rsidR="009E21A9" w:rsidRPr="00F37DAF" w:rsidRDefault="009E21A9" w:rsidP="009E21A9">
      <w:pPr>
        <w:autoSpaceDE w:val="0"/>
        <w:autoSpaceDN w:val="0"/>
        <w:adjustRightInd w:val="0"/>
        <w:ind w:firstLine="851"/>
        <w:jc w:val="both"/>
        <w:rPr>
          <w:sz w:val="28"/>
          <w:szCs w:val="28"/>
        </w:rPr>
      </w:pPr>
      <w:r w:rsidRPr="00F37DAF">
        <w:rPr>
          <w:sz w:val="28"/>
          <w:szCs w:val="28"/>
        </w:rPr>
        <w:t xml:space="preserve">11) заслушивание ежегодных отчетов главы </w:t>
      </w:r>
      <w:r>
        <w:rPr>
          <w:sz w:val="28"/>
          <w:szCs w:val="28"/>
        </w:rPr>
        <w:t>поселения</w:t>
      </w:r>
      <w:r w:rsidRPr="00F37DAF">
        <w:rPr>
          <w:sz w:val="28"/>
          <w:szCs w:val="28"/>
        </w:rPr>
        <w:t xml:space="preserve"> о результатах его деятельности, деятельности администрации и иных подведомственных главе </w:t>
      </w:r>
      <w:r>
        <w:rPr>
          <w:sz w:val="28"/>
          <w:szCs w:val="28"/>
        </w:rPr>
        <w:t>поселения</w:t>
      </w:r>
      <w:r w:rsidRPr="00F37DAF">
        <w:rPr>
          <w:sz w:val="28"/>
          <w:szCs w:val="28"/>
        </w:rPr>
        <w:t xml:space="preserve"> органов местного самоуправления, в том числе о решении вопросов, поставленных Советом.</w:t>
      </w:r>
    </w:p>
    <w:p w14:paraId="0F161840" w14:textId="77777777" w:rsidR="009E21A9" w:rsidRPr="00F37DAF"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F37DAF">
        <w:rPr>
          <w:rFonts w:ascii="Times New Roman" w:hAnsi="Times New Roman" w:cs="Times New Roman"/>
          <w:sz w:val="28"/>
          <w:szCs w:val="28"/>
        </w:rPr>
        <w:t>2. На заседаниях Совета решаются следующие вопросы:</w:t>
      </w:r>
    </w:p>
    <w:p w14:paraId="5DAD1515" w14:textId="77777777" w:rsidR="009E21A9" w:rsidRPr="00F04DCE"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1</w:t>
      </w:r>
      <w:r w:rsidRPr="00F04DCE">
        <w:rPr>
          <w:rFonts w:ascii="Times New Roman" w:hAnsi="Times New Roman" w:cs="Times New Roman"/>
          <w:sz w:val="28"/>
          <w:szCs w:val="28"/>
        </w:rPr>
        <w:t>) определение порядков назначения и проведения опроса граждан, публичных слушаний, собрания граждан;</w:t>
      </w:r>
    </w:p>
    <w:p w14:paraId="540EAB8E" w14:textId="77777777" w:rsidR="009E21A9" w:rsidRPr="00F04DCE" w:rsidRDefault="009E21A9" w:rsidP="009E21A9">
      <w:pPr>
        <w:pStyle w:val="ConsNormal"/>
        <w:tabs>
          <w:tab w:val="left" w:pos="1068"/>
        </w:tabs>
        <w:suppressAutoHyphens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2</w:t>
      </w:r>
      <w:r w:rsidRPr="00F04DCE">
        <w:rPr>
          <w:rFonts w:ascii="Times New Roman" w:hAnsi="Times New Roman" w:cs="Times New Roman"/>
          <w:sz w:val="28"/>
          <w:szCs w:val="28"/>
        </w:rPr>
        <w:t>) принятие в случаях, предусмотренных действующим законодательством</w:t>
      </w:r>
      <w:r w:rsidRPr="00F04DCE">
        <w:rPr>
          <w:rFonts w:ascii="Times New Roman" w:hAnsi="Times New Roman" w:cs="Times New Roman"/>
          <w:color w:val="000000"/>
          <w:sz w:val="28"/>
          <w:szCs w:val="28"/>
        </w:rPr>
        <w:t xml:space="preserve"> решений, связанных с изменением границ поселения,</w:t>
      </w:r>
      <w:r w:rsidRPr="00F04DCE">
        <w:rPr>
          <w:rFonts w:ascii="Times New Roman" w:hAnsi="Times New Roman" w:cs="Times New Roman"/>
          <w:sz w:val="28"/>
          <w:szCs w:val="28"/>
        </w:rPr>
        <w:t xml:space="preserve"> а также с преобразованием </w:t>
      </w:r>
      <w:r w:rsidRPr="00F04DCE">
        <w:rPr>
          <w:rFonts w:ascii="Times New Roman" w:hAnsi="Times New Roman" w:cs="Times New Roman"/>
          <w:color w:val="000000"/>
          <w:sz w:val="28"/>
          <w:szCs w:val="28"/>
        </w:rPr>
        <w:t>поселения</w:t>
      </w:r>
      <w:r w:rsidRPr="00F04DCE">
        <w:rPr>
          <w:rFonts w:ascii="Times New Roman" w:hAnsi="Times New Roman" w:cs="Times New Roman"/>
          <w:sz w:val="28"/>
          <w:szCs w:val="28"/>
        </w:rPr>
        <w:t>;</w:t>
      </w:r>
    </w:p>
    <w:p w14:paraId="51D85A20" w14:textId="77777777" w:rsidR="009E21A9" w:rsidRPr="00F04DCE" w:rsidRDefault="009E21A9" w:rsidP="009E21A9">
      <w:pPr>
        <w:pStyle w:val="ConsNormal"/>
        <w:tabs>
          <w:tab w:val="left" w:pos="1068"/>
        </w:tabs>
        <w:suppressAutoHyphens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3</w:t>
      </w:r>
      <w:r w:rsidRPr="00F04DCE">
        <w:rPr>
          <w:rFonts w:ascii="Times New Roman" w:hAnsi="Times New Roman" w:cs="Times New Roman"/>
          <w:sz w:val="28"/>
          <w:szCs w:val="28"/>
        </w:rPr>
        <w:t xml:space="preserve">) принятие решения о назначении местного референдума; </w:t>
      </w:r>
    </w:p>
    <w:p w14:paraId="74065AE8" w14:textId="77777777" w:rsidR="009E21A9" w:rsidRPr="00F04DCE" w:rsidRDefault="009E21A9" w:rsidP="009E21A9">
      <w:pPr>
        <w:pStyle w:val="ConsNormal"/>
        <w:tabs>
          <w:tab w:val="left" w:pos="-1700"/>
        </w:tabs>
        <w:suppressAutoHyphens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4</w:t>
      </w:r>
      <w:r w:rsidRPr="00F04DCE">
        <w:rPr>
          <w:rFonts w:ascii="Times New Roman" w:hAnsi="Times New Roman" w:cs="Times New Roman"/>
          <w:sz w:val="28"/>
          <w:szCs w:val="28"/>
        </w:rPr>
        <w:t>) утверждение структуры администрации, утверждение положений об отраслевых, функциональных органах администрации, обладающих правами юридического лица;</w:t>
      </w:r>
    </w:p>
    <w:p w14:paraId="32DA7BF4" w14:textId="77777777" w:rsidR="009E21A9" w:rsidRPr="00F37DAF"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5</w:t>
      </w:r>
      <w:r w:rsidRPr="00F04DCE">
        <w:rPr>
          <w:rFonts w:ascii="Times New Roman" w:hAnsi="Times New Roman" w:cs="Times New Roman"/>
          <w:sz w:val="28"/>
          <w:szCs w:val="28"/>
        </w:rPr>
        <w:t>) принятие</w:t>
      </w:r>
      <w:r w:rsidRPr="00F37DAF">
        <w:rPr>
          <w:rFonts w:ascii="Times New Roman" w:hAnsi="Times New Roman" w:cs="Times New Roman"/>
          <w:sz w:val="28"/>
          <w:szCs w:val="28"/>
        </w:rPr>
        <w:t xml:space="preserve"> решения о самороспуске Совета и досрочном прекращении полномочий депутатов Совета;</w:t>
      </w:r>
    </w:p>
    <w:p w14:paraId="02D21B48" w14:textId="77777777" w:rsidR="009E21A9" w:rsidRPr="00F37DAF"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6</w:t>
      </w:r>
      <w:r w:rsidRPr="00F37DAF">
        <w:rPr>
          <w:rFonts w:ascii="Times New Roman" w:hAnsi="Times New Roman" w:cs="Times New Roman"/>
          <w:sz w:val="28"/>
          <w:szCs w:val="28"/>
        </w:rPr>
        <w:t xml:space="preserve">) принятие </w:t>
      </w:r>
      <w:r>
        <w:rPr>
          <w:rFonts w:ascii="Times New Roman" w:hAnsi="Times New Roman" w:cs="Times New Roman"/>
          <w:sz w:val="28"/>
          <w:szCs w:val="28"/>
        </w:rPr>
        <w:t>Р</w:t>
      </w:r>
      <w:r w:rsidRPr="00F37DAF">
        <w:rPr>
          <w:rFonts w:ascii="Times New Roman" w:hAnsi="Times New Roman" w:cs="Times New Roman"/>
          <w:sz w:val="28"/>
          <w:szCs w:val="28"/>
        </w:rPr>
        <w:t>егламента Совета;</w:t>
      </w:r>
    </w:p>
    <w:p w14:paraId="516D5240" w14:textId="77777777" w:rsidR="009E21A9" w:rsidRPr="0005221B"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05221B">
        <w:rPr>
          <w:rFonts w:ascii="Times New Roman" w:hAnsi="Times New Roman" w:cs="Times New Roman"/>
          <w:sz w:val="28"/>
          <w:szCs w:val="28"/>
        </w:rPr>
        <w:t xml:space="preserve">7) определение порядка дистанционного участия в заседаниях Совета; </w:t>
      </w:r>
    </w:p>
    <w:p w14:paraId="69F94AD3" w14:textId="77777777" w:rsidR="009E21A9" w:rsidRPr="00F37DAF"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8</w:t>
      </w:r>
      <w:r w:rsidRPr="00F37DAF">
        <w:rPr>
          <w:rFonts w:ascii="Times New Roman" w:hAnsi="Times New Roman" w:cs="Times New Roman"/>
          <w:sz w:val="28"/>
          <w:szCs w:val="28"/>
        </w:rPr>
        <w:t>) образование, утверждение и изменение состава депутатских комиссий (комитетов) Совета;</w:t>
      </w:r>
    </w:p>
    <w:p w14:paraId="1BB86EE0" w14:textId="77777777" w:rsidR="009E21A9" w:rsidRPr="00F37DAF"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9</w:t>
      </w:r>
      <w:r w:rsidRPr="00F37DAF">
        <w:rPr>
          <w:rFonts w:ascii="Times New Roman" w:hAnsi="Times New Roman" w:cs="Times New Roman"/>
          <w:sz w:val="28"/>
          <w:szCs w:val="28"/>
        </w:rPr>
        <w:t xml:space="preserve">) установление налоговых льгот по налогам в соответствии с законодательством; </w:t>
      </w:r>
    </w:p>
    <w:p w14:paraId="0D824246" w14:textId="77777777" w:rsidR="009E21A9" w:rsidRPr="00F37DAF" w:rsidRDefault="009E21A9" w:rsidP="009E21A9">
      <w:pPr>
        <w:tabs>
          <w:tab w:val="left" w:pos="142"/>
          <w:tab w:val="left" w:pos="560"/>
          <w:tab w:val="left" w:pos="840"/>
        </w:tabs>
        <w:ind w:firstLine="851"/>
        <w:jc w:val="both"/>
        <w:rPr>
          <w:rFonts w:eastAsia="Times New Roman"/>
          <w:sz w:val="28"/>
          <w:szCs w:val="28"/>
        </w:rPr>
      </w:pPr>
      <w:r>
        <w:rPr>
          <w:rFonts w:eastAsia="Times New Roman"/>
          <w:sz w:val="28"/>
          <w:szCs w:val="28"/>
        </w:rPr>
        <w:t>10</w:t>
      </w:r>
      <w:r w:rsidRPr="00F37DAF">
        <w:rPr>
          <w:rFonts w:eastAsia="Times New Roman"/>
          <w:sz w:val="28"/>
          <w:szCs w:val="28"/>
        </w:rPr>
        <w:t xml:space="preserve">) </w:t>
      </w:r>
      <w:r w:rsidRPr="00F37DAF">
        <w:rPr>
          <w:sz w:val="28"/>
          <w:szCs w:val="28"/>
        </w:rPr>
        <w:t xml:space="preserve">определение порядка установления льгот для детей дошкольного возраста, </w:t>
      </w:r>
      <w:r w:rsidRPr="00F37DAF">
        <w:rPr>
          <w:sz w:val="28"/>
          <w:szCs w:val="28"/>
          <w:lang w:eastAsia="ru-RU"/>
        </w:rPr>
        <w:t>обучающихся,</w:t>
      </w:r>
      <w:r w:rsidRPr="00F37DAF">
        <w:rPr>
          <w:sz w:val="28"/>
          <w:szCs w:val="28"/>
        </w:rPr>
        <w:t xml:space="preserve"> инвалидов, военнослужащих, проходящих военную службу по призыву, при организации платных мероприятий организациями культуры;</w:t>
      </w:r>
    </w:p>
    <w:p w14:paraId="59352210" w14:textId="77777777" w:rsidR="009E21A9" w:rsidRPr="00F37DAF" w:rsidRDefault="009E21A9" w:rsidP="009E21A9">
      <w:pPr>
        <w:ind w:firstLine="851"/>
        <w:jc w:val="both"/>
        <w:rPr>
          <w:sz w:val="28"/>
          <w:szCs w:val="28"/>
        </w:rPr>
      </w:pPr>
      <w:r>
        <w:rPr>
          <w:sz w:val="28"/>
          <w:szCs w:val="28"/>
        </w:rPr>
        <w:t>11</w:t>
      </w:r>
      <w:r w:rsidRPr="00F37DAF">
        <w:rPr>
          <w:sz w:val="28"/>
          <w:szCs w:val="28"/>
        </w:rPr>
        <w:t>) рассмотрение депутатских запросов и принятие по ним решений;</w:t>
      </w:r>
    </w:p>
    <w:p w14:paraId="6668A736" w14:textId="77777777" w:rsidR="009E21A9" w:rsidRPr="00F37DAF" w:rsidRDefault="009E21A9" w:rsidP="009E21A9">
      <w:pPr>
        <w:pStyle w:val="210"/>
        <w:suppressAutoHyphens w:val="0"/>
        <w:spacing w:line="240" w:lineRule="auto"/>
        <w:ind w:firstLine="851"/>
        <w:jc w:val="both"/>
        <w:rPr>
          <w:sz w:val="28"/>
          <w:szCs w:val="28"/>
        </w:rPr>
      </w:pPr>
      <w:r>
        <w:rPr>
          <w:sz w:val="28"/>
          <w:szCs w:val="28"/>
        </w:rPr>
        <w:t>12</w:t>
      </w:r>
      <w:r w:rsidRPr="00F37DAF">
        <w:rPr>
          <w:sz w:val="28"/>
          <w:szCs w:val="28"/>
        </w:rPr>
        <w:t>) утверждение схемы избирательных округов по выборам депутатов Совета;</w:t>
      </w:r>
    </w:p>
    <w:p w14:paraId="57E3B5EE" w14:textId="77777777" w:rsidR="009E21A9" w:rsidRPr="00F04DCE" w:rsidRDefault="009E21A9" w:rsidP="009E21A9">
      <w:pPr>
        <w:pStyle w:val="210"/>
        <w:suppressAutoHyphens w:val="0"/>
        <w:spacing w:line="240" w:lineRule="auto"/>
        <w:ind w:firstLine="851"/>
        <w:jc w:val="both"/>
        <w:rPr>
          <w:sz w:val="28"/>
          <w:szCs w:val="28"/>
        </w:rPr>
      </w:pPr>
      <w:r w:rsidRPr="00F04DCE">
        <w:rPr>
          <w:sz w:val="28"/>
          <w:szCs w:val="28"/>
        </w:rPr>
        <w:t>13) принятие решения о назначении выборов депутатов Совета, главы поселения;</w:t>
      </w:r>
    </w:p>
    <w:p w14:paraId="55C75A34" w14:textId="77777777" w:rsidR="009E21A9" w:rsidRPr="00F04DCE" w:rsidRDefault="009E21A9" w:rsidP="009E21A9">
      <w:pPr>
        <w:pStyle w:val="ConsPlusNormal"/>
        <w:suppressAutoHyphens w:val="0"/>
        <w:spacing w:after="0" w:line="240" w:lineRule="auto"/>
        <w:ind w:firstLine="851"/>
        <w:jc w:val="both"/>
        <w:rPr>
          <w:rFonts w:ascii="Times New Roman" w:hAnsi="Times New Roman" w:cs="Times New Roman"/>
          <w:sz w:val="28"/>
          <w:szCs w:val="28"/>
        </w:rPr>
      </w:pPr>
      <w:r w:rsidRPr="00F04DCE">
        <w:rPr>
          <w:rFonts w:ascii="Times New Roman" w:hAnsi="Times New Roman" w:cs="Times New Roman"/>
          <w:sz w:val="28"/>
          <w:szCs w:val="28"/>
        </w:rPr>
        <w:t xml:space="preserve">14) принятие решения о создании муниципальной пожарной охраны, определение цели, задач, порядка создания и организации деятельности муниципальной пожарной охраны на территории </w:t>
      </w:r>
      <w:r w:rsidRPr="00F04DCE">
        <w:rPr>
          <w:rFonts w:ascii="Times New Roman" w:hAnsi="Times New Roman" w:cs="Times New Roman"/>
          <w:color w:val="000000"/>
          <w:sz w:val="28"/>
          <w:szCs w:val="28"/>
        </w:rPr>
        <w:t>поселения</w:t>
      </w:r>
      <w:r w:rsidRPr="00F04DCE">
        <w:rPr>
          <w:rFonts w:ascii="Times New Roman" w:hAnsi="Times New Roman" w:cs="Times New Roman"/>
          <w:sz w:val="28"/>
          <w:szCs w:val="28"/>
        </w:rPr>
        <w:t>, порядка ее взаимоотношений с другими видами пожарной охраны;</w:t>
      </w:r>
    </w:p>
    <w:p w14:paraId="5BDC6890" w14:textId="77777777" w:rsidR="009E21A9" w:rsidRPr="00F04DCE" w:rsidRDefault="009E21A9" w:rsidP="009E21A9">
      <w:pPr>
        <w:pStyle w:val="210"/>
        <w:suppressAutoHyphens w:val="0"/>
        <w:spacing w:line="240" w:lineRule="auto"/>
        <w:ind w:firstLine="851"/>
        <w:jc w:val="both"/>
        <w:rPr>
          <w:sz w:val="28"/>
          <w:szCs w:val="28"/>
        </w:rPr>
      </w:pPr>
      <w:r w:rsidRPr="00F04DCE">
        <w:rPr>
          <w:sz w:val="28"/>
          <w:szCs w:val="28"/>
        </w:rPr>
        <w:t>15) принятие решения о порядке организационно-правового, финансового и материально-технического обеспечения первичных мер пожарной безопасности в границах населенных пунктов поселения;</w:t>
      </w:r>
    </w:p>
    <w:p w14:paraId="31A436D4" w14:textId="77777777" w:rsidR="009E21A9" w:rsidRPr="00F37DAF" w:rsidRDefault="009E21A9" w:rsidP="009E21A9">
      <w:pPr>
        <w:pStyle w:val="ConsPlusNormal"/>
        <w:suppressAutoHyphens w:val="0"/>
        <w:spacing w:after="0" w:line="240" w:lineRule="auto"/>
        <w:ind w:firstLine="851"/>
        <w:jc w:val="both"/>
        <w:rPr>
          <w:rFonts w:ascii="Times New Roman" w:hAnsi="Times New Roman" w:cs="Times New Roman"/>
          <w:sz w:val="28"/>
          <w:szCs w:val="28"/>
        </w:rPr>
      </w:pPr>
      <w:r w:rsidRPr="00F04DCE">
        <w:rPr>
          <w:rFonts w:ascii="Times New Roman" w:hAnsi="Times New Roman" w:cs="Times New Roman"/>
          <w:sz w:val="28"/>
          <w:szCs w:val="28"/>
        </w:rPr>
        <w:t>16) установление границ территории, на которой осуществляется территориальное</w:t>
      </w:r>
      <w:r w:rsidRPr="00F37DAF">
        <w:rPr>
          <w:rFonts w:ascii="Times New Roman" w:hAnsi="Times New Roman" w:cs="Times New Roman"/>
          <w:sz w:val="28"/>
          <w:szCs w:val="28"/>
        </w:rPr>
        <w:t xml:space="preserve"> общественное самоуправление, по предложению населения,</w:t>
      </w:r>
      <w:r w:rsidRPr="00F37DAF">
        <w:rPr>
          <w:rFonts w:ascii="Times New Roman" w:eastAsia="Calibri" w:hAnsi="Times New Roman" w:cs="Times New Roman"/>
          <w:kern w:val="0"/>
          <w:sz w:val="28"/>
          <w:szCs w:val="28"/>
          <w:lang w:eastAsia="ru-RU"/>
        </w:rPr>
        <w:t xml:space="preserve"> проживающего на данной территории</w:t>
      </w:r>
      <w:r w:rsidRPr="00F37DAF">
        <w:rPr>
          <w:rFonts w:ascii="Times New Roman" w:hAnsi="Times New Roman" w:cs="Times New Roman"/>
          <w:sz w:val="28"/>
          <w:szCs w:val="28"/>
        </w:rPr>
        <w:t xml:space="preserve">; </w:t>
      </w:r>
    </w:p>
    <w:p w14:paraId="03D826AE" w14:textId="77777777" w:rsidR="009E21A9" w:rsidRPr="00F37DAF" w:rsidRDefault="009E21A9" w:rsidP="009E21A9">
      <w:pPr>
        <w:pStyle w:val="210"/>
        <w:suppressAutoHyphens w:val="0"/>
        <w:spacing w:line="240" w:lineRule="auto"/>
        <w:ind w:firstLine="851"/>
        <w:jc w:val="both"/>
        <w:rPr>
          <w:i/>
          <w:sz w:val="28"/>
          <w:szCs w:val="28"/>
        </w:rPr>
      </w:pPr>
      <w:r>
        <w:rPr>
          <w:sz w:val="28"/>
          <w:szCs w:val="28"/>
        </w:rPr>
        <w:t>17</w:t>
      </w:r>
      <w:r w:rsidRPr="00F37DAF">
        <w:rPr>
          <w:sz w:val="28"/>
          <w:szCs w:val="28"/>
        </w:rPr>
        <w:t>) принятие решений о создании мест погребения, а также по переносу мест погребения в случаях, установленных законодательством;</w:t>
      </w:r>
      <w:r w:rsidRPr="00F37DAF">
        <w:rPr>
          <w:i/>
          <w:sz w:val="28"/>
          <w:szCs w:val="28"/>
        </w:rPr>
        <w:t xml:space="preserve"> </w:t>
      </w:r>
    </w:p>
    <w:p w14:paraId="16509584" w14:textId="77777777" w:rsidR="009E21A9" w:rsidRPr="00F37DAF" w:rsidRDefault="009E21A9" w:rsidP="009E21A9">
      <w:pPr>
        <w:pStyle w:val="210"/>
        <w:suppressAutoHyphens w:val="0"/>
        <w:spacing w:line="240" w:lineRule="auto"/>
        <w:ind w:firstLine="851"/>
        <w:jc w:val="both"/>
        <w:rPr>
          <w:sz w:val="28"/>
          <w:szCs w:val="28"/>
        </w:rPr>
      </w:pPr>
      <w:r>
        <w:rPr>
          <w:sz w:val="28"/>
          <w:szCs w:val="28"/>
        </w:rPr>
        <w:t>18</w:t>
      </w:r>
      <w:r w:rsidRPr="00F37DAF">
        <w:rPr>
          <w:sz w:val="28"/>
          <w:szCs w:val="28"/>
        </w:rPr>
        <w:t xml:space="preserve">) утверждение </w:t>
      </w:r>
      <w:r>
        <w:rPr>
          <w:sz w:val="28"/>
          <w:szCs w:val="28"/>
        </w:rPr>
        <w:t xml:space="preserve">положения о бюджетном процессе </w:t>
      </w:r>
      <w:r w:rsidRPr="001866DF">
        <w:rPr>
          <w:color w:val="000000"/>
          <w:sz w:val="28"/>
          <w:szCs w:val="28"/>
        </w:rPr>
        <w:t>поселения</w:t>
      </w:r>
      <w:r w:rsidRPr="00F37DAF">
        <w:rPr>
          <w:sz w:val="28"/>
          <w:szCs w:val="28"/>
        </w:rPr>
        <w:t>;</w:t>
      </w:r>
    </w:p>
    <w:p w14:paraId="2C849430" w14:textId="77777777" w:rsidR="009E21A9" w:rsidRPr="00F37DAF" w:rsidRDefault="009E21A9" w:rsidP="009E21A9">
      <w:pPr>
        <w:ind w:firstLine="851"/>
        <w:jc w:val="both"/>
        <w:rPr>
          <w:sz w:val="28"/>
          <w:szCs w:val="28"/>
        </w:rPr>
      </w:pPr>
      <w:r>
        <w:rPr>
          <w:sz w:val="28"/>
          <w:szCs w:val="28"/>
        </w:rPr>
        <w:t>19</w:t>
      </w:r>
      <w:r w:rsidRPr="00F37DAF">
        <w:rPr>
          <w:sz w:val="28"/>
          <w:szCs w:val="28"/>
        </w:rPr>
        <w:t>) осуществления иных полномочий, отнесенных к ведению Совета действующим законодательством, настоящим Уставом.</w:t>
      </w:r>
    </w:p>
    <w:p w14:paraId="7535C7DB" w14:textId="77777777" w:rsidR="009E21A9" w:rsidRPr="003207A8" w:rsidRDefault="009E21A9" w:rsidP="009E21A9">
      <w:pPr>
        <w:tabs>
          <w:tab w:val="left" w:pos="-1276"/>
        </w:tabs>
        <w:suppressAutoHyphens w:val="0"/>
        <w:ind w:firstLine="851"/>
        <w:jc w:val="center"/>
        <w:rPr>
          <w:caps/>
          <w:sz w:val="28"/>
          <w:szCs w:val="28"/>
        </w:rPr>
      </w:pPr>
    </w:p>
    <w:p w14:paraId="2B411545" w14:textId="77777777" w:rsidR="009E21A9" w:rsidRPr="003207A8" w:rsidRDefault="009E21A9" w:rsidP="009E21A9">
      <w:pPr>
        <w:pStyle w:val="3"/>
        <w:keepNext w:val="0"/>
        <w:widowControl w:val="0"/>
        <w:numPr>
          <w:ilvl w:val="0"/>
          <w:numId w:val="0"/>
        </w:numPr>
        <w:spacing w:line="240" w:lineRule="auto"/>
        <w:ind w:left="838"/>
        <w:rPr>
          <w:i w:val="0"/>
          <w:color w:val="000000"/>
          <w:sz w:val="28"/>
          <w:szCs w:val="28"/>
        </w:rPr>
      </w:pPr>
      <w:r>
        <w:rPr>
          <w:i w:val="0"/>
          <w:color w:val="000000"/>
          <w:sz w:val="28"/>
          <w:szCs w:val="28"/>
        </w:rPr>
        <w:t>Статья 10</w:t>
      </w:r>
      <w:r w:rsidRPr="003207A8">
        <w:rPr>
          <w:i w:val="0"/>
          <w:color w:val="000000"/>
          <w:sz w:val="28"/>
          <w:szCs w:val="28"/>
        </w:rPr>
        <w:t xml:space="preserve">. Досрочное прекращение полномочий Совета </w:t>
      </w:r>
    </w:p>
    <w:p w14:paraId="7AD9C384" w14:textId="77777777" w:rsidR="009E21A9" w:rsidRPr="003207A8" w:rsidRDefault="009E21A9" w:rsidP="009E21A9">
      <w:pPr>
        <w:autoSpaceDE w:val="0"/>
        <w:autoSpaceDN w:val="0"/>
        <w:adjustRightInd w:val="0"/>
        <w:ind w:firstLine="851"/>
        <w:jc w:val="both"/>
        <w:rPr>
          <w:bCs/>
          <w:color w:val="000000"/>
          <w:sz w:val="28"/>
          <w:szCs w:val="28"/>
        </w:rPr>
      </w:pPr>
      <w:r w:rsidRPr="003207A8">
        <w:rPr>
          <w:bCs/>
          <w:color w:val="000000"/>
          <w:sz w:val="28"/>
          <w:szCs w:val="28"/>
        </w:rPr>
        <w:t>1. Полномочия Совета прекращаются досрочно в следующих случаях:</w:t>
      </w:r>
    </w:p>
    <w:p w14:paraId="0F2E9BC9" w14:textId="77777777" w:rsidR="009E21A9" w:rsidRPr="003207A8" w:rsidRDefault="009E21A9" w:rsidP="009E21A9">
      <w:pPr>
        <w:autoSpaceDE w:val="0"/>
        <w:autoSpaceDN w:val="0"/>
        <w:adjustRightInd w:val="0"/>
        <w:ind w:firstLine="851"/>
        <w:jc w:val="both"/>
        <w:rPr>
          <w:bCs/>
          <w:color w:val="000000"/>
          <w:sz w:val="28"/>
          <w:szCs w:val="28"/>
        </w:rPr>
      </w:pPr>
      <w:r w:rsidRPr="003207A8">
        <w:rPr>
          <w:bCs/>
          <w:color w:val="000000"/>
          <w:sz w:val="28"/>
          <w:szCs w:val="28"/>
        </w:rPr>
        <w:t>1) вступление в силу закона Краснодарского края о его роспуске;</w:t>
      </w:r>
    </w:p>
    <w:p w14:paraId="0A1B392D" w14:textId="77777777" w:rsidR="009E21A9" w:rsidRPr="003207A8" w:rsidRDefault="009E21A9" w:rsidP="009E21A9">
      <w:pPr>
        <w:autoSpaceDE w:val="0"/>
        <w:autoSpaceDN w:val="0"/>
        <w:adjustRightInd w:val="0"/>
        <w:ind w:firstLine="851"/>
        <w:jc w:val="both"/>
        <w:rPr>
          <w:bCs/>
          <w:color w:val="000000"/>
          <w:sz w:val="28"/>
          <w:szCs w:val="28"/>
        </w:rPr>
      </w:pPr>
      <w:r w:rsidRPr="003207A8">
        <w:rPr>
          <w:bCs/>
          <w:color w:val="000000"/>
          <w:sz w:val="28"/>
          <w:szCs w:val="28"/>
        </w:rPr>
        <w:t>2) принятие Советом решения о самороспуске;</w:t>
      </w:r>
    </w:p>
    <w:p w14:paraId="516D2DF1" w14:textId="77777777" w:rsidR="009E21A9" w:rsidRPr="003207A8" w:rsidRDefault="009E21A9" w:rsidP="009E21A9">
      <w:pPr>
        <w:autoSpaceDE w:val="0"/>
        <w:autoSpaceDN w:val="0"/>
        <w:adjustRightInd w:val="0"/>
        <w:ind w:firstLine="851"/>
        <w:jc w:val="both"/>
        <w:rPr>
          <w:bCs/>
          <w:color w:val="000000"/>
          <w:sz w:val="28"/>
          <w:szCs w:val="28"/>
        </w:rPr>
      </w:pPr>
      <w:r w:rsidRPr="003207A8">
        <w:rPr>
          <w:bCs/>
          <w:color w:val="000000"/>
          <w:sz w:val="28"/>
          <w:szCs w:val="28"/>
        </w:rPr>
        <w:t>3) вступление в силу решения Краснодарского краевого суда о неправомочности данного состава депутатов Совета, в том числе в связи со сложением депутатами своих полномочий;</w:t>
      </w:r>
    </w:p>
    <w:p w14:paraId="64885209" w14:textId="77777777" w:rsidR="009E21A9" w:rsidRPr="003207A8" w:rsidRDefault="009E21A9" w:rsidP="009E21A9">
      <w:pPr>
        <w:autoSpaceDE w:val="0"/>
        <w:autoSpaceDN w:val="0"/>
        <w:adjustRightInd w:val="0"/>
        <w:ind w:firstLine="851"/>
        <w:jc w:val="both"/>
        <w:rPr>
          <w:bCs/>
          <w:color w:val="000000"/>
          <w:sz w:val="28"/>
          <w:szCs w:val="28"/>
        </w:rPr>
      </w:pPr>
      <w:r w:rsidRPr="003207A8">
        <w:rPr>
          <w:bCs/>
          <w:color w:val="000000"/>
          <w:sz w:val="28"/>
          <w:szCs w:val="28"/>
        </w:rPr>
        <w:t xml:space="preserve">4) </w:t>
      </w:r>
      <w:r w:rsidRPr="001866DF">
        <w:rPr>
          <w:bCs/>
          <w:color w:val="000000"/>
          <w:sz w:val="28"/>
          <w:szCs w:val="28"/>
        </w:rPr>
        <w:t>преобразование муниципального образования, осуществляемое в соответствии с Федеральным законом 20</w:t>
      </w:r>
      <w:r>
        <w:rPr>
          <w:bCs/>
          <w:color w:val="000000"/>
          <w:sz w:val="28"/>
          <w:szCs w:val="28"/>
        </w:rPr>
        <w:t xml:space="preserve"> марта </w:t>
      </w:r>
      <w:r w:rsidRPr="001866DF">
        <w:rPr>
          <w:bCs/>
          <w:color w:val="000000"/>
          <w:sz w:val="28"/>
          <w:szCs w:val="28"/>
        </w:rPr>
        <w:t xml:space="preserve">2025 </w:t>
      </w:r>
      <w:r>
        <w:rPr>
          <w:bCs/>
          <w:color w:val="000000"/>
          <w:sz w:val="28"/>
          <w:szCs w:val="28"/>
        </w:rPr>
        <w:t xml:space="preserve">года </w:t>
      </w:r>
      <w:r w:rsidRPr="001866DF">
        <w:rPr>
          <w:bCs/>
          <w:color w:val="000000"/>
          <w:sz w:val="28"/>
          <w:szCs w:val="28"/>
        </w:rPr>
        <w:t>№ 33-ФЗ "Об общих принципах организации местного самоуправления в единой системе публичной власти";</w:t>
      </w:r>
    </w:p>
    <w:p w14:paraId="5CC01B27" w14:textId="77777777" w:rsidR="009E21A9" w:rsidRPr="003207A8" w:rsidRDefault="009E21A9" w:rsidP="009E21A9">
      <w:pPr>
        <w:autoSpaceDE w:val="0"/>
        <w:autoSpaceDN w:val="0"/>
        <w:adjustRightInd w:val="0"/>
        <w:ind w:firstLine="851"/>
        <w:jc w:val="both"/>
        <w:rPr>
          <w:bCs/>
          <w:color w:val="000000"/>
          <w:sz w:val="28"/>
          <w:szCs w:val="28"/>
        </w:rPr>
      </w:pPr>
      <w:r w:rsidRPr="003207A8">
        <w:rPr>
          <w:bCs/>
          <w:color w:val="000000"/>
          <w:sz w:val="28"/>
          <w:szCs w:val="28"/>
        </w:rPr>
        <w:t xml:space="preserve">5) увеличение численности избирателей </w:t>
      </w:r>
      <w:r w:rsidRPr="001866DF">
        <w:rPr>
          <w:color w:val="000000"/>
          <w:sz w:val="28"/>
          <w:szCs w:val="28"/>
        </w:rPr>
        <w:t>поселения</w:t>
      </w:r>
      <w:r w:rsidRPr="003207A8">
        <w:rPr>
          <w:bCs/>
          <w:color w:val="000000"/>
          <w:sz w:val="28"/>
          <w:szCs w:val="28"/>
        </w:rPr>
        <w:t xml:space="preserve"> более чем на 25 процентов;</w:t>
      </w:r>
    </w:p>
    <w:p w14:paraId="50DE98FC" w14:textId="77777777" w:rsidR="009E21A9" w:rsidRPr="003207A8" w:rsidRDefault="009E21A9" w:rsidP="009E21A9">
      <w:pPr>
        <w:autoSpaceDE w:val="0"/>
        <w:autoSpaceDN w:val="0"/>
        <w:adjustRightInd w:val="0"/>
        <w:ind w:firstLine="851"/>
        <w:jc w:val="both"/>
        <w:rPr>
          <w:bCs/>
          <w:color w:val="000000"/>
          <w:sz w:val="28"/>
          <w:szCs w:val="28"/>
        </w:rPr>
      </w:pPr>
      <w:r w:rsidRPr="003207A8">
        <w:rPr>
          <w:bCs/>
          <w:color w:val="000000"/>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069FD205" w14:textId="77777777" w:rsidR="009E21A9" w:rsidRPr="003207A8" w:rsidRDefault="009E21A9" w:rsidP="009E21A9">
      <w:pPr>
        <w:autoSpaceDE w:val="0"/>
        <w:autoSpaceDN w:val="0"/>
        <w:adjustRightInd w:val="0"/>
        <w:ind w:firstLine="851"/>
        <w:jc w:val="both"/>
        <w:rPr>
          <w:bCs/>
          <w:color w:val="000000"/>
          <w:sz w:val="28"/>
          <w:szCs w:val="28"/>
        </w:rPr>
      </w:pPr>
      <w:r w:rsidRPr="003207A8">
        <w:rPr>
          <w:bCs/>
          <w:color w:val="000000"/>
          <w:sz w:val="28"/>
          <w:szCs w:val="28"/>
        </w:rPr>
        <w:t>2. В случае вступления в силу закона Краснодарского края о роспуске Совета его полномочия прекращаются досрочно со дня вступления в силу закона Краснодарского края о его роспуске.</w:t>
      </w:r>
    </w:p>
    <w:p w14:paraId="3C48AE75" w14:textId="77777777" w:rsidR="009E21A9" w:rsidRPr="003207A8" w:rsidRDefault="009E21A9" w:rsidP="009E21A9">
      <w:pPr>
        <w:autoSpaceDE w:val="0"/>
        <w:autoSpaceDN w:val="0"/>
        <w:adjustRightInd w:val="0"/>
        <w:ind w:firstLine="851"/>
        <w:jc w:val="both"/>
        <w:rPr>
          <w:bCs/>
          <w:color w:val="000000"/>
          <w:sz w:val="28"/>
          <w:szCs w:val="28"/>
        </w:rPr>
      </w:pPr>
      <w:r w:rsidRPr="003207A8">
        <w:rPr>
          <w:bCs/>
          <w:color w:val="000000"/>
          <w:sz w:val="28"/>
          <w:szCs w:val="28"/>
        </w:rPr>
        <w:t>3. Губернатор Краснодарского края вносит в Законодательное Собрание Краснодарского края проект закона Краснодарского края о роспуске Совета в течение трех месяцев со дня вступления в силу решения суда, установившего:</w:t>
      </w:r>
    </w:p>
    <w:p w14:paraId="4B599186" w14:textId="77777777" w:rsidR="009E21A9" w:rsidRPr="003207A8" w:rsidRDefault="009E21A9" w:rsidP="009E21A9">
      <w:pPr>
        <w:autoSpaceDE w:val="0"/>
        <w:autoSpaceDN w:val="0"/>
        <w:adjustRightInd w:val="0"/>
        <w:ind w:firstLine="851"/>
        <w:jc w:val="both"/>
        <w:rPr>
          <w:bCs/>
          <w:color w:val="000000"/>
          <w:sz w:val="28"/>
          <w:szCs w:val="28"/>
        </w:rPr>
      </w:pPr>
      <w:r w:rsidRPr="003207A8">
        <w:rPr>
          <w:bCs/>
          <w:color w:val="000000"/>
          <w:sz w:val="28"/>
          <w:szCs w:val="28"/>
        </w:rPr>
        <w:t xml:space="preserve">1) факт принятия Советом нормативного правового акта, противоречащего Конституции Российской Федерации, федеральным конституционным законам, федеральным законам, Уставу Краснодарского края, законам Краснодарского края, Уставу </w:t>
      </w:r>
      <w:r w:rsidRPr="001866DF">
        <w:rPr>
          <w:color w:val="000000"/>
          <w:sz w:val="28"/>
          <w:szCs w:val="28"/>
        </w:rPr>
        <w:t>поселения</w:t>
      </w:r>
      <w:r w:rsidRPr="003207A8">
        <w:rPr>
          <w:bCs/>
          <w:color w:val="000000"/>
          <w:sz w:val="28"/>
          <w:szCs w:val="28"/>
        </w:rPr>
        <w:t>, при условии, что Совет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w:t>
      </w:r>
    </w:p>
    <w:p w14:paraId="4630A569" w14:textId="77777777" w:rsidR="009E21A9" w:rsidRPr="003207A8" w:rsidRDefault="009E21A9" w:rsidP="009E21A9">
      <w:pPr>
        <w:autoSpaceDE w:val="0"/>
        <w:autoSpaceDN w:val="0"/>
        <w:adjustRightInd w:val="0"/>
        <w:ind w:firstLine="851"/>
        <w:jc w:val="both"/>
        <w:rPr>
          <w:bCs/>
          <w:color w:val="000000"/>
          <w:sz w:val="28"/>
          <w:szCs w:val="28"/>
        </w:rPr>
      </w:pPr>
      <w:r w:rsidRPr="003207A8">
        <w:rPr>
          <w:bCs/>
          <w:color w:val="000000"/>
          <w:sz w:val="28"/>
          <w:szCs w:val="28"/>
        </w:rPr>
        <w:t>2) что избранный в правомочном составе Совет в течение трех месяцев подряд не проводил заседание;</w:t>
      </w:r>
    </w:p>
    <w:p w14:paraId="53467DEB" w14:textId="77777777" w:rsidR="009E21A9" w:rsidRPr="003207A8" w:rsidRDefault="009E21A9" w:rsidP="009E21A9">
      <w:pPr>
        <w:autoSpaceDE w:val="0"/>
        <w:autoSpaceDN w:val="0"/>
        <w:adjustRightInd w:val="0"/>
        <w:ind w:firstLine="851"/>
        <w:jc w:val="both"/>
        <w:rPr>
          <w:bCs/>
          <w:color w:val="000000"/>
          <w:sz w:val="28"/>
          <w:szCs w:val="28"/>
        </w:rPr>
      </w:pPr>
      <w:bookmarkStart w:id="0" w:name="Par11"/>
      <w:bookmarkEnd w:id="0"/>
      <w:r w:rsidRPr="003207A8">
        <w:rPr>
          <w:bCs/>
          <w:color w:val="000000"/>
          <w:sz w:val="28"/>
          <w:szCs w:val="28"/>
        </w:rPr>
        <w:t>3) что вновь избранный в правомочном составе Совет в течение трех месяцев подряд со дня его избрания не проводил заседание.</w:t>
      </w:r>
    </w:p>
    <w:p w14:paraId="525972DE" w14:textId="77777777" w:rsidR="009E21A9" w:rsidRPr="003207A8" w:rsidRDefault="009E21A9" w:rsidP="009E21A9">
      <w:pPr>
        <w:autoSpaceDE w:val="0"/>
        <w:autoSpaceDN w:val="0"/>
        <w:adjustRightInd w:val="0"/>
        <w:ind w:firstLine="851"/>
        <w:jc w:val="both"/>
        <w:rPr>
          <w:bCs/>
          <w:color w:val="000000"/>
          <w:sz w:val="28"/>
          <w:szCs w:val="28"/>
        </w:rPr>
      </w:pPr>
      <w:r w:rsidRPr="003207A8">
        <w:rPr>
          <w:bCs/>
          <w:color w:val="000000"/>
          <w:sz w:val="28"/>
          <w:szCs w:val="28"/>
        </w:rPr>
        <w:t>4. Закон Краснодарского края о роспуске Совета может быть обжалован в судебном порядке в течение 10 дней со дня вступления в силу.</w:t>
      </w:r>
    </w:p>
    <w:p w14:paraId="4C9887F6" w14:textId="77777777" w:rsidR="009E21A9" w:rsidRPr="003207A8" w:rsidRDefault="009E21A9" w:rsidP="009E21A9">
      <w:pPr>
        <w:autoSpaceDE w:val="0"/>
        <w:autoSpaceDN w:val="0"/>
        <w:adjustRightInd w:val="0"/>
        <w:ind w:firstLine="851"/>
        <w:jc w:val="both"/>
        <w:rPr>
          <w:bCs/>
          <w:color w:val="000000"/>
          <w:sz w:val="28"/>
          <w:szCs w:val="28"/>
        </w:rPr>
      </w:pPr>
      <w:r w:rsidRPr="003207A8">
        <w:rPr>
          <w:bCs/>
          <w:color w:val="000000"/>
          <w:sz w:val="28"/>
          <w:szCs w:val="28"/>
        </w:rPr>
        <w:t>5. Депутаты Совета, распущенного на основании пунктов 2 и 3 части 3 настоящей статьи, вправе в течение 10 дней со дня вступления в силу закона Краснодарского края о роспуске Совета обратиться в суд с заявлением для установления факта отсутствия их вины за непроведение Советом правомочного заседания в течение трех месяцев подряд.</w:t>
      </w:r>
    </w:p>
    <w:p w14:paraId="12A4D5FE" w14:textId="77777777" w:rsidR="009E21A9" w:rsidRPr="003207A8" w:rsidRDefault="009E21A9" w:rsidP="009E21A9">
      <w:pPr>
        <w:pStyle w:val="19"/>
        <w:suppressAutoHyphens w:val="0"/>
        <w:spacing w:line="240" w:lineRule="auto"/>
        <w:ind w:firstLine="851"/>
        <w:jc w:val="both"/>
        <w:rPr>
          <w:sz w:val="28"/>
          <w:szCs w:val="28"/>
        </w:rPr>
      </w:pPr>
      <w:r w:rsidRPr="003207A8">
        <w:rPr>
          <w:sz w:val="28"/>
          <w:szCs w:val="28"/>
        </w:rPr>
        <w:t xml:space="preserve">6. С инициативой о самороспуске может выступить группа депутатов Совета численностью не менее 1/3 депутатов от числа избранных депутатов, председатель Совета. </w:t>
      </w:r>
    </w:p>
    <w:p w14:paraId="58B21AC8" w14:textId="77777777" w:rsidR="009E21A9" w:rsidRPr="003207A8" w:rsidRDefault="009E21A9" w:rsidP="009E21A9">
      <w:pPr>
        <w:pStyle w:val="19"/>
        <w:suppressAutoHyphens w:val="0"/>
        <w:spacing w:line="240" w:lineRule="auto"/>
        <w:ind w:firstLine="851"/>
        <w:jc w:val="both"/>
        <w:rPr>
          <w:sz w:val="28"/>
          <w:szCs w:val="28"/>
        </w:rPr>
      </w:pPr>
      <w:r w:rsidRPr="003207A8">
        <w:rPr>
          <w:sz w:val="28"/>
          <w:szCs w:val="28"/>
        </w:rPr>
        <w:t>Инициатива о самороспуске оформляется письменным заявлением и вносится в Совет. Письменное заявление, подписанное всеми депутатами инициативной группы, председателем Совета должно содержать предложение о самороспуске с указанием причины самороспуска, об инициаторе либо инициаторах самороспуска (фамилия, имя, отч</w:t>
      </w:r>
      <w:r>
        <w:rPr>
          <w:sz w:val="28"/>
          <w:szCs w:val="28"/>
        </w:rPr>
        <w:t xml:space="preserve">ество), личную подпись и дату </w:t>
      </w:r>
      <w:r w:rsidRPr="008D42C3">
        <w:rPr>
          <w:sz w:val="28"/>
          <w:szCs w:val="28"/>
        </w:rPr>
        <w:t>его</w:t>
      </w:r>
      <w:r w:rsidRPr="003207A8">
        <w:rPr>
          <w:sz w:val="28"/>
          <w:szCs w:val="28"/>
        </w:rPr>
        <w:t xml:space="preserve"> внесения.</w:t>
      </w:r>
    </w:p>
    <w:p w14:paraId="43BA5C9F" w14:textId="77777777" w:rsidR="009E21A9" w:rsidRPr="003207A8" w:rsidRDefault="009E21A9" w:rsidP="009E21A9">
      <w:pPr>
        <w:pStyle w:val="19"/>
        <w:suppressAutoHyphens w:val="0"/>
        <w:spacing w:line="240" w:lineRule="auto"/>
        <w:ind w:firstLine="851"/>
        <w:jc w:val="both"/>
        <w:rPr>
          <w:sz w:val="28"/>
          <w:szCs w:val="28"/>
        </w:rPr>
      </w:pPr>
      <w:r w:rsidRPr="003207A8">
        <w:rPr>
          <w:sz w:val="28"/>
          <w:szCs w:val="28"/>
        </w:rPr>
        <w:t>Заявление о самороспуске подлежит рассмотрению на очередном либо на внеочередном заседании Совета, но не позднее 30 дней со дня его поступления в Совет.</w:t>
      </w:r>
    </w:p>
    <w:p w14:paraId="5F80242A" w14:textId="77777777" w:rsidR="009E21A9" w:rsidRPr="003207A8" w:rsidRDefault="009E21A9" w:rsidP="009E21A9">
      <w:pPr>
        <w:pStyle w:val="19"/>
        <w:suppressAutoHyphens w:val="0"/>
        <w:spacing w:line="240" w:lineRule="auto"/>
        <w:ind w:firstLine="851"/>
        <w:jc w:val="both"/>
        <w:rPr>
          <w:sz w:val="28"/>
          <w:szCs w:val="28"/>
        </w:rPr>
      </w:pPr>
      <w:r w:rsidRPr="003207A8">
        <w:rPr>
          <w:sz w:val="28"/>
          <w:szCs w:val="28"/>
        </w:rPr>
        <w:t>Продолжительность рассмотрения вопроса о самороспуске Совета должна гарантировать возможность всестороннего и объективного обсуждения всех обстоятельств и обоснований инициативы самороспуска.</w:t>
      </w:r>
    </w:p>
    <w:p w14:paraId="51F84862" w14:textId="77777777" w:rsidR="009E21A9" w:rsidRPr="003207A8" w:rsidRDefault="009E21A9" w:rsidP="009E21A9">
      <w:pPr>
        <w:pStyle w:val="19"/>
        <w:suppressAutoHyphens w:val="0"/>
        <w:spacing w:line="240" w:lineRule="auto"/>
        <w:ind w:firstLine="851"/>
        <w:jc w:val="both"/>
        <w:rPr>
          <w:sz w:val="28"/>
          <w:szCs w:val="28"/>
        </w:rPr>
      </w:pPr>
      <w:r w:rsidRPr="003207A8">
        <w:rPr>
          <w:sz w:val="28"/>
          <w:szCs w:val="28"/>
        </w:rPr>
        <w:t>Решение о самороспуске принимается не менее чем двумя третями голосов от установленной численности депутатов Совета на ближайшей либо на внеочередном заседании Совета.</w:t>
      </w:r>
    </w:p>
    <w:p w14:paraId="3CFDAB5F" w14:textId="77777777" w:rsidR="009E21A9" w:rsidRPr="003207A8" w:rsidRDefault="009E21A9" w:rsidP="009E21A9">
      <w:pPr>
        <w:autoSpaceDE w:val="0"/>
        <w:autoSpaceDN w:val="0"/>
        <w:adjustRightInd w:val="0"/>
        <w:ind w:firstLine="851"/>
        <w:jc w:val="both"/>
        <w:rPr>
          <w:bCs/>
          <w:color w:val="000000"/>
          <w:sz w:val="28"/>
          <w:szCs w:val="28"/>
        </w:rPr>
      </w:pPr>
      <w:r w:rsidRPr="003207A8">
        <w:rPr>
          <w:bCs/>
          <w:color w:val="000000"/>
          <w:sz w:val="28"/>
          <w:szCs w:val="28"/>
        </w:rPr>
        <w:t>7. Досрочное прекращение полномочий Совета влечет за собой досрочное прекращение полномочий его депутатов.</w:t>
      </w:r>
    </w:p>
    <w:p w14:paraId="6AA43832" w14:textId="77777777" w:rsidR="009E21A9" w:rsidRPr="003207A8" w:rsidRDefault="009E21A9" w:rsidP="009E21A9">
      <w:pPr>
        <w:autoSpaceDE w:val="0"/>
        <w:autoSpaceDN w:val="0"/>
        <w:adjustRightInd w:val="0"/>
        <w:ind w:firstLine="851"/>
        <w:jc w:val="both"/>
        <w:rPr>
          <w:bCs/>
          <w:color w:val="000000"/>
          <w:sz w:val="28"/>
          <w:szCs w:val="28"/>
        </w:rPr>
      </w:pPr>
      <w:r w:rsidRPr="003207A8">
        <w:rPr>
          <w:bCs/>
          <w:color w:val="000000"/>
          <w:sz w:val="28"/>
          <w:szCs w:val="28"/>
        </w:rPr>
        <w:t xml:space="preserve">8. В случае досрочного прекращения полномочий Совета досрочные выборы в указанный представительный орган проводятся в сроки, установленные Федеральным законом </w:t>
      </w:r>
      <w:r w:rsidRPr="003207A8">
        <w:rPr>
          <w:sz w:val="28"/>
          <w:szCs w:val="28"/>
        </w:rPr>
        <w:t>от 12</w:t>
      </w:r>
      <w:r>
        <w:rPr>
          <w:sz w:val="28"/>
          <w:szCs w:val="28"/>
        </w:rPr>
        <w:t xml:space="preserve"> июня </w:t>
      </w:r>
      <w:r w:rsidRPr="003207A8">
        <w:rPr>
          <w:sz w:val="28"/>
          <w:szCs w:val="28"/>
        </w:rPr>
        <w:t xml:space="preserve">2002 </w:t>
      </w:r>
      <w:r>
        <w:rPr>
          <w:sz w:val="28"/>
          <w:szCs w:val="28"/>
        </w:rPr>
        <w:t xml:space="preserve">года </w:t>
      </w:r>
      <w:r w:rsidRPr="003207A8">
        <w:rPr>
          <w:sz w:val="28"/>
          <w:szCs w:val="28"/>
        </w:rPr>
        <w:t>№ 67-ФЗ "Об основных гарантиях избирательных прав и права на участие в референдуме граждан Российской Федерации"</w:t>
      </w:r>
      <w:r w:rsidRPr="003207A8">
        <w:rPr>
          <w:bCs/>
          <w:color w:val="000000"/>
          <w:sz w:val="28"/>
          <w:szCs w:val="28"/>
        </w:rPr>
        <w:t>.</w:t>
      </w:r>
    </w:p>
    <w:p w14:paraId="390CCA74" w14:textId="77777777" w:rsidR="009E21A9" w:rsidRPr="003207A8" w:rsidRDefault="009E21A9" w:rsidP="009E21A9">
      <w:pPr>
        <w:pStyle w:val="a0"/>
        <w:suppressAutoHyphens w:val="0"/>
        <w:spacing w:after="0"/>
        <w:ind w:firstLine="851"/>
        <w:rPr>
          <w:b/>
          <w:sz w:val="28"/>
          <w:szCs w:val="28"/>
        </w:rPr>
      </w:pPr>
    </w:p>
    <w:p w14:paraId="3ABF9A62" w14:textId="77777777" w:rsidR="009E21A9" w:rsidRPr="003207A8" w:rsidRDefault="009E21A9" w:rsidP="009E21A9">
      <w:pPr>
        <w:pStyle w:val="ConsNormal"/>
        <w:suppressAutoHyphens w:val="0"/>
        <w:spacing w:after="0" w:line="240" w:lineRule="auto"/>
        <w:ind w:firstLine="851"/>
        <w:rPr>
          <w:rFonts w:ascii="Times New Roman" w:hAnsi="Times New Roman" w:cs="Times New Roman"/>
          <w:b/>
          <w:sz w:val="28"/>
          <w:szCs w:val="28"/>
        </w:rPr>
      </w:pPr>
      <w:r>
        <w:rPr>
          <w:rFonts w:ascii="Times New Roman" w:hAnsi="Times New Roman" w:cs="Times New Roman"/>
          <w:b/>
          <w:sz w:val="28"/>
          <w:szCs w:val="28"/>
        </w:rPr>
        <w:t>Статья 11</w:t>
      </w:r>
      <w:r w:rsidRPr="003207A8">
        <w:rPr>
          <w:rFonts w:ascii="Times New Roman" w:hAnsi="Times New Roman" w:cs="Times New Roman"/>
          <w:b/>
          <w:sz w:val="28"/>
          <w:szCs w:val="28"/>
        </w:rPr>
        <w:t>. Организация работы Совета</w:t>
      </w:r>
    </w:p>
    <w:p w14:paraId="63927E10" w14:textId="77777777" w:rsidR="009E21A9" w:rsidRPr="003207A8" w:rsidRDefault="009E21A9" w:rsidP="009E21A9">
      <w:pPr>
        <w:pStyle w:val="a0"/>
        <w:tabs>
          <w:tab w:val="left" w:pos="-1540"/>
        </w:tabs>
        <w:suppressAutoHyphens w:val="0"/>
        <w:spacing w:after="0"/>
        <w:ind w:firstLine="851"/>
        <w:jc w:val="both"/>
        <w:rPr>
          <w:sz w:val="28"/>
          <w:szCs w:val="28"/>
        </w:rPr>
      </w:pPr>
      <w:r w:rsidRPr="003207A8">
        <w:rPr>
          <w:sz w:val="28"/>
          <w:szCs w:val="28"/>
        </w:rPr>
        <w:t xml:space="preserve">1. Основной формой работы Совета является заседание, на котором решаются вопросы, отнесенные к его компетенции законодательством, настоящим Уставом. </w:t>
      </w:r>
    </w:p>
    <w:p w14:paraId="05FB0B33" w14:textId="77777777" w:rsidR="009E21A9" w:rsidRPr="003207A8" w:rsidRDefault="009E21A9" w:rsidP="009E21A9">
      <w:pPr>
        <w:pStyle w:val="a0"/>
        <w:suppressAutoHyphens w:val="0"/>
        <w:spacing w:after="0"/>
        <w:ind w:firstLine="851"/>
        <w:jc w:val="both"/>
        <w:rPr>
          <w:sz w:val="28"/>
          <w:szCs w:val="28"/>
        </w:rPr>
      </w:pPr>
      <w:r>
        <w:rPr>
          <w:rFonts w:eastAsia="Times New Roman"/>
          <w:sz w:val="28"/>
        </w:rPr>
        <w:t>2. Заседания Совета созываются главой поселения по мере необходимости, но не реже одного раза в три месяца.</w:t>
      </w:r>
    </w:p>
    <w:p w14:paraId="0AE95FC6" w14:textId="77777777" w:rsidR="009E21A9" w:rsidRPr="003207A8" w:rsidRDefault="009E21A9" w:rsidP="009E21A9">
      <w:pPr>
        <w:pStyle w:val="a0"/>
        <w:suppressAutoHyphens w:val="0"/>
        <w:autoSpaceDE w:val="0"/>
        <w:spacing w:after="0"/>
        <w:ind w:firstLine="851"/>
        <w:jc w:val="both"/>
        <w:rPr>
          <w:sz w:val="28"/>
          <w:szCs w:val="28"/>
        </w:rPr>
      </w:pPr>
      <w:r>
        <w:rPr>
          <w:sz w:val="28"/>
          <w:szCs w:val="28"/>
        </w:rPr>
        <w:t>3</w:t>
      </w:r>
      <w:r w:rsidRPr="003207A8">
        <w:rPr>
          <w:sz w:val="28"/>
          <w:szCs w:val="28"/>
        </w:rPr>
        <w:t>. Время созыва и место проведения очередного заседания Совета, а также вопросы, вносимые на рассмотрение очередного</w:t>
      </w:r>
      <w:r w:rsidRPr="003207A8">
        <w:rPr>
          <w:b/>
          <w:sz w:val="28"/>
          <w:szCs w:val="28"/>
        </w:rPr>
        <w:t xml:space="preserve"> </w:t>
      </w:r>
      <w:r w:rsidRPr="003207A8">
        <w:rPr>
          <w:sz w:val="28"/>
          <w:szCs w:val="28"/>
        </w:rPr>
        <w:t xml:space="preserve">заседания, доводятся до сведения депутатов не позднее, чем за 7 дней до дня проведения заседания. </w:t>
      </w:r>
    </w:p>
    <w:p w14:paraId="360BE3E8" w14:textId="77777777" w:rsidR="009E21A9" w:rsidRPr="003207A8" w:rsidRDefault="009E21A9" w:rsidP="009E21A9">
      <w:pPr>
        <w:pStyle w:val="a0"/>
        <w:suppressAutoHyphens w:val="0"/>
        <w:spacing w:after="0"/>
        <w:ind w:firstLine="851"/>
        <w:jc w:val="both"/>
        <w:rPr>
          <w:sz w:val="28"/>
          <w:szCs w:val="28"/>
        </w:rPr>
      </w:pPr>
      <w:r>
        <w:rPr>
          <w:sz w:val="28"/>
          <w:szCs w:val="28"/>
        </w:rPr>
        <w:t>4</w:t>
      </w:r>
      <w:r w:rsidRPr="003207A8">
        <w:rPr>
          <w:sz w:val="28"/>
          <w:szCs w:val="28"/>
        </w:rPr>
        <w:t xml:space="preserve">. При получении заявления от не менее чем одной трети депутатов Совета </w:t>
      </w:r>
      <w:r>
        <w:rPr>
          <w:sz w:val="28"/>
          <w:szCs w:val="28"/>
        </w:rPr>
        <w:t>глава поселения</w:t>
      </w:r>
      <w:r w:rsidRPr="003207A8">
        <w:rPr>
          <w:sz w:val="28"/>
          <w:szCs w:val="28"/>
        </w:rPr>
        <w:t xml:space="preserve"> обязан созвать внеочередное заседание Совета не позднее 7 дней со дня получения заявления. </w:t>
      </w:r>
      <w:r>
        <w:rPr>
          <w:rFonts w:eastAsia="Times New Roman"/>
          <w:sz w:val="28"/>
        </w:rPr>
        <w:t>Глава поселения вправе по своей инициативе созвать внеочередное заседание Совета</w:t>
      </w:r>
    </w:p>
    <w:p w14:paraId="0132FEDF" w14:textId="77777777" w:rsidR="009E21A9" w:rsidRPr="003207A8" w:rsidRDefault="009E21A9" w:rsidP="009E21A9">
      <w:pPr>
        <w:pStyle w:val="a0"/>
        <w:suppressAutoHyphens w:val="0"/>
        <w:spacing w:after="0"/>
        <w:ind w:firstLine="851"/>
        <w:jc w:val="both"/>
        <w:rPr>
          <w:sz w:val="28"/>
          <w:szCs w:val="28"/>
        </w:rPr>
      </w:pPr>
      <w:r>
        <w:rPr>
          <w:sz w:val="28"/>
          <w:szCs w:val="28"/>
        </w:rPr>
        <w:t>5</w:t>
      </w:r>
      <w:r w:rsidRPr="003207A8">
        <w:rPr>
          <w:sz w:val="28"/>
          <w:szCs w:val="28"/>
        </w:rPr>
        <w:t>. Время созыва, место проведения внеочередного заседания Совета, вопросы, вносимые на рассмотрение, доводятся до сведения депутатов не позднее 3 дней до дня проведения заседания.</w:t>
      </w:r>
    </w:p>
    <w:p w14:paraId="1C685E59" w14:textId="77777777" w:rsidR="009E21A9" w:rsidRPr="003207A8" w:rsidRDefault="009E21A9" w:rsidP="009E21A9">
      <w:pPr>
        <w:pStyle w:val="a0"/>
        <w:suppressAutoHyphens w:val="0"/>
        <w:spacing w:after="0"/>
        <w:ind w:firstLine="851"/>
        <w:jc w:val="both"/>
        <w:rPr>
          <w:sz w:val="28"/>
          <w:szCs w:val="28"/>
        </w:rPr>
      </w:pPr>
      <w:r>
        <w:rPr>
          <w:sz w:val="28"/>
          <w:szCs w:val="28"/>
        </w:rPr>
        <w:t>6</w:t>
      </w:r>
      <w:r w:rsidRPr="003207A8">
        <w:rPr>
          <w:sz w:val="28"/>
          <w:szCs w:val="28"/>
        </w:rPr>
        <w:t xml:space="preserve">. Чрезвычайные заседания Совета созываются главой </w:t>
      </w:r>
      <w:r w:rsidRPr="001866DF">
        <w:rPr>
          <w:color w:val="000000"/>
          <w:sz w:val="28"/>
          <w:szCs w:val="28"/>
        </w:rPr>
        <w:t>поселения</w:t>
      </w:r>
      <w:r w:rsidRPr="003207A8">
        <w:rPr>
          <w:sz w:val="28"/>
          <w:szCs w:val="28"/>
        </w:rPr>
        <w:t xml:space="preserve"> немедленно без предварительной подготовки документов в случаях:</w:t>
      </w:r>
    </w:p>
    <w:p w14:paraId="6AF82BB0" w14:textId="77777777" w:rsidR="009E21A9" w:rsidRPr="003207A8" w:rsidRDefault="009E21A9" w:rsidP="009E21A9">
      <w:pPr>
        <w:pStyle w:val="a0"/>
        <w:tabs>
          <w:tab w:val="left" w:pos="840"/>
        </w:tabs>
        <w:suppressAutoHyphens w:val="0"/>
        <w:spacing w:after="0"/>
        <w:ind w:firstLine="851"/>
        <w:jc w:val="both"/>
        <w:rPr>
          <w:sz w:val="28"/>
          <w:szCs w:val="28"/>
        </w:rPr>
      </w:pPr>
      <w:r w:rsidRPr="003207A8">
        <w:rPr>
          <w:sz w:val="28"/>
          <w:szCs w:val="28"/>
        </w:rPr>
        <w:t xml:space="preserve">введения на территории Краснодарского края или </w:t>
      </w:r>
      <w:r w:rsidRPr="001866DF">
        <w:rPr>
          <w:color w:val="000000"/>
          <w:sz w:val="28"/>
          <w:szCs w:val="28"/>
        </w:rPr>
        <w:t>поселения</w:t>
      </w:r>
      <w:r w:rsidRPr="003207A8">
        <w:rPr>
          <w:sz w:val="28"/>
          <w:szCs w:val="28"/>
        </w:rPr>
        <w:t xml:space="preserve"> режима чрезвычайного положения;</w:t>
      </w:r>
    </w:p>
    <w:p w14:paraId="4DB0DC7C" w14:textId="77777777" w:rsidR="009E21A9" w:rsidRPr="003207A8" w:rsidRDefault="009E21A9" w:rsidP="009E21A9">
      <w:pPr>
        <w:pStyle w:val="a0"/>
        <w:tabs>
          <w:tab w:val="left" w:pos="840"/>
        </w:tabs>
        <w:suppressAutoHyphens w:val="0"/>
        <w:spacing w:after="0"/>
        <w:ind w:firstLine="851"/>
        <w:jc w:val="both"/>
        <w:rPr>
          <w:sz w:val="28"/>
          <w:szCs w:val="28"/>
        </w:rPr>
      </w:pPr>
      <w:r w:rsidRPr="003207A8">
        <w:rPr>
          <w:sz w:val="28"/>
          <w:szCs w:val="28"/>
        </w:rPr>
        <w:t xml:space="preserve">массовых нарушений общественного порядка на территории </w:t>
      </w:r>
      <w:r w:rsidRPr="001866DF">
        <w:rPr>
          <w:color w:val="000000"/>
          <w:sz w:val="28"/>
          <w:szCs w:val="28"/>
        </w:rPr>
        <w:t>поселения</w:t>
      </w:r>
      <w:r w:rsidRPr="003207A8">
        <w:rPr>
          <w:sz w:val="28"/>
          <w:szCs w:val="28"/>
        </w:rPr>
        <w:t>;</w:t>
      </w:r>
    </w:p>
    <w:p w14:paraId="150765AE" w14:textId="77777777" w:rsidR="009E21A9" w:rsidRPr="003207A8" w:rsidRDefault="009E21A9" w:rsidP="009E21A9">
      <w:pPr>
        <w:pStyle w:val="a0"/>
        <w:suppressAutoHyphens w:val="0"/>
        <w:spacing w:after="0"/>
        <w:ind w:firstLine="851"/>
        <w:jc w:val="both"/>
        <w:rPr>
          <w:sz w:val="28"/>
          <w:szCs w:val="28"/>
        </w:rPr>
      </w:pPr>
      <w:r w:rsidRPr="003207A8">
        <w:rPr>
          <w:sz w:val="28"/>
          <w:szCs w:val="28"/>
        </w:rPr>
        <w:t>стихийных бедствий и иных чрезвычайных ситуаций, требующих принятия экстренных решений;</w:t>
      </w:r>
    </w:p>
    <w:p w14:paraId="57D47583" w14:textId="77777777" w:rsidR="009E21A9" w:rsidRPr="003207A8" w:rsidRDefault="009E21A9" w:rsidP="009E21A9">
      <w:pPr>
        <w:pStyle w:val="a0"/>
        <w:tabs>
          <w:tab w:val="left" w:pos="-900"/>
        </w:tabs>
        <w:suppressAutoHyphens w:val="0"/>
        <w:spacing w:after="0"/>
        <w:ind w:firstLine="851"/>
        <w:jc w:val="both"/>
        <w:rPr>
          <w:sz w:val="28"/>
          <w:szCs w:val="28"/>
        </w:rPr>
      </w:pPr>
      <w:r w:rsidRPr="003207A8">
        <w:rPr>
          <w:color w:val="000000"/>
          <w:sz w:val="28"/>
          <w:szCs w:val="28"/>
        </w:rPr>
        <w:t xml:space="preserve">возникновения </w:t>
      </w:r>
      <w:r w:rsidRPr="003207A8">
        <w:rPr>
          <w:sz w:val="28"/>
          <w:szCs w:val="28"/>
        </w:rPr>
        <w:t>неотложных ситуаций, требующих незамедлительного принятия решения Советом.</w:t>
      </w:r>
    </w:p>
    <w:p w14:paraId="0CAD105D" w14:textId="77777777" w:rsidR="009E21A9" w:rsidRPr="003207A8" w:rsidRDefault="009E21A9" w:rsidP="009E21A9">
      <w:pPr>
        <w:pStyle w:val="a0"/>
        <w:suppressAutoHyphens w:val="0"/>
        <w:spacing w:after="0"/>
        <w:ind w:firstLine="851"/>
        <w:jc w:val="both"/>
        <w:rPr>
          <w:sz w:val="28"/>
          <w:szCs w:val="28"/>
        </w:rPr>
      </w:pPr>
      <w:r w:rsidRPr="003207A8">
        <w:rPr>
          <w:sz w:val="28"/>
          <w:szCs w:val="28"/>
        </w:rPr>
        <w:t>Депутаты Совета прибывают на чрезвычайное заседание без предварительного приглашения, при этом используются все средства оповещения депутатов Совета.</w:t>
      </w:r>
    </w:p>
    <w:p w14:paraId="6659773B" w14:textId="77777777" w:rsidR="009E21A9" w:rsidRDefault="009E21A9" w:rsidP="009E21A9">
      <w:pPr>
        <w:pStyle w:val="a0"/>
        <w:suppressAutoHyphens w:val="0"/>
        <w:spacing w:after="0"/>
        <w:ind w:firstLine="851"/>
        <w:jc w:val="both"/>
        <w:rPr>
          <w:sz w:val="28"/>
          <w:szCs w:val="28"/>
        </w:rPr>
      </w:pPr>
      <w:r>
        <w:rPr>
          <w:sz w:val="28"/>
          <w:szCs w:val="28"/>
        </w:rPr>
        <w:t>7</w:t>
      </w:r>
      <w:r w:rsidRPr="003207A8">
        <w:rPr>
          <w:sz w:val="28"/>
          <w:szCs w:val="28"/>
        </w:rPr>
        <w:t>. Совет собирается на свое первое заседание не позднее чем в трехнедельный срок со дня избрания Совета в правомочном составе.</w:t>
      </w:r>
    </w:p>
    <w:p w14:paraId="113FFC29" w14:textId="77777777" w:rsidR="009E21A9" w:rsidRPr="003207A8" w:rsidRDefault="009E21A9" w:rsidP="009E21A9">
      <w:pPr>
        <w:pStyle w:val="a0"/>
        <w:suppressAutoHyphens w:val="0"/>
        <w:spacing w:after="0"/>
        <w:ind w:firstLine="851"/>
        <w:jc w:val="both"/>
        <w:rPr>
          <w:sz w:val="28"/>
          <w:szCs w:val="28"/>
        </w:rPr>
      </w:pPr>
      <w:r w:rsidRPr="003207A8">
        <w:rPr>
          <w:sz w:val="28"/>
          <w:szCs w:val="28"/>
        </w:rPr>
        <w:t xml:space="preserve">Первое после выборов заседание созывает и готовит действующий </w:t>
      </w:r>
      <w:r>
        <w:rPr>
          <w:sz w:val="28"/>
          <w:szCs w:val="28"/>
        </w:rPr>
        <w:t>глава поселения</w:t>
      </w:r>
      <w:r w:rsidRPr="003207A8">
        <w:rPr>
          <w:sz w:val="28"/>
          <w:szCs w:val="28"/>
        </w:rPr>
        <w:t>.</w:t>
      </w:r>
    </w:p>
    <w:p w14:paraId="5EB96FAF" w14:textId="77777777" w:rsidR="009E21A9" w:rsidRPr="003207A8" w:rsidRDefault="009E21A9" w:rsidP="009E21A9">
      <w:pPr>
        <w:pStyle w:val="a0"/>
        <w:tabs>
          <w:tab w:val="left" w:pos="-1820"/>
          <w:tab w:val="left" w:pos="-1680"/>
        </w:tabs>
        <w:suppressAutoHyphens w:val="0"/>
        <w:autoSpaceDE w:val="0"/>
        <w:spacing w:after="0"/>
        <w:ind w:firstLine="851"/>
        <w:jc w:val="both"/>
        <w:rPr>
          <w:sz w:val="28"/>
          <w:szCs w:val="28"/>
        </w:rPr>
      </w:pPr>
      <w:r>
        <w:rPr>
          <w:sz w:val="28"/>
          <w:szCs w:val="28"/>
        </w:rPr>
        <w:t>8</w:t>
      </w:r>
      <w:r w:rsidRPr="003207A8">
        <w:rPr>
          <w:sz w:val="28"/>
          <w:szCs w:val="28"/>
        </w:rPr>
        <w:t xml:space="preserve">. Заседания Совета проводятся открыто. Совет вправе проводить закрытые заседания в случаях, предусмотренных </w:t>
      </w:r>
      <w:r>
        <w:rPr>
          <w:sz w:val="28"/>
          <w:szCs w:val="28"/>
        </w:rPr>
        <w:t>Р</w:t>
      </w:r>
      <w:r w:rsidRPr="003207A8">
        <w:rPr>
          <w:sz w:val="28"/>
          <w:szCs w:val="28"/>
        </w:rPr>
        <w:t>егламентом Совета.</w:t>
      </w:r>
    </w:p>
    <w:p w14:paraId="0AFE6EA9" w14:textId="77777777" w:rsidR="009E21A9" w:rsidRPr="003207A8" w:rsidRDefault="009E21A9" w:rsidP="009E21A9">
      <w:pPr>
        <w:pStyle w:val="ConsNormal"/>
        <w:tabs>
          <w:tab w:val="left" w:pos="-1820"/>
        </w:tabs>
        <w:suppressAutoHyphens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9</w:t>
      </w:r>
      <w:r w:rsidRPr="003207A8">
        <w:rPr>
          <w:rFonts w:ascii="Times New Roman" w:hAnsi="Times New Roman" w:cs="Times New Roman"/>
          <w:sz w:val="28"/>
          <w:szCs w:val="28"/>
        </w:rPr>
        <w:t xml:space="preserve">. Заседание Совета правомочно, если на нем присутствуют не менее половины от числа избранных депутатов. </w:t>
      </w:r>
    </w:p>
    <w:p w14:paraId="5DE7F3F4" w14:textId="77777777" w:rsidR="009E21A9" w:rsidRPr="003207A8" w:rsidRDefault="009E21A9" w:rsidP="009E21A9">
      <w:pPr>
        <w:pStyle w:val="ConsNormal"/>
        <w:tabs>
          <w:tab w:val="left" w:pos="-1820"/>
        </w:tabs>
        <w:suppressAutoHyphens w:val="0"/>
        <w:spacing w:after="0" w:line="240" w:lineRule="auto"/>
        <w:ind w:firstLine="851"/>
        <w:jc w:val="both"/>
        <w:rPr>
          <w:rFonts w:ascii="Times New Roman" w:hAnsi="Times New Roman" w:cs="Times New Roman"/>
          <w:sz w:val="28"/>
          <w:szCs w:val="28"/>
        </w:rPr>
      </w:pPr>
      <w:r w:rsidRPr="003207A8">
        <w:rPr>
          <w:rFonts w:ascii="Times New Roman" w:hAnsi="Times New Roman" w:cs="Times New Roman"/>
          <w:sz w:val="28"/>
          <w:szCs w:val="28"/>
        </w:rPr>
        <w:t>1</w:t>
      </w:r>
      <w:r>
        <w:rPr>
          <w:rFonts w:ascii="Times New Roman" w:hAnsi="Times New Roman" w:cs="Times New Roman"/>
          <w:sz w:val="28"/>
          <w:szCs w:val="28"/>
        </w:rPr>
        <w:t>0</w:t>
      </w:r>
      <w:r w:rsidRPr="003207A8">
        <w:rPr>
          <w:rFonts w:ascii="Times New Roman" w:hAnsi="Times New Roman" w:cs="Times New Roman"/>
          <w:sz w:val="28"/>
          <w:szCs w:val="28"/>
        </w:rPr>
        <w:t xml:space="preserve">. Порядок принятия решений Советом определяется настоящим Уставом и </w:t>
      </w:r>
      <w:r>
        <w:rPr>
          <w:rFonts w:ascii="Times New Roman" w:hAnsi="Times New Roman" w:cs="Times New Roman"/>
          <w:sz w:val="28"/>
          <w:szCs w:val="28"/>
        </w:rPr>
        <w:t>Р</w:t>
      </w:r>
      <w:r w:rsidRPr="003207A8">
        <w:rPr>
          <w:rFonts w:ascii="Times New Roman" w:hAnsi="Times New Roman" w:cs="Times New Roman"/>
          <w:sz w:val="28"/>
          <w:szCs w:val="28"/>
        </w:rPr>
        <w:t>егламентом Совета.</w:t>
      </w:r>
    </w:p>
    <w:p w14:paraId="2686B813" w14:textId="77777777" w:rsidR="009E21A9" w:rsidRPr="003207A8" w:rsidRDefault="009E21A9" w:rsidP="009E21A9">
      <w:pPr>
        <w:pStyle w:val="a0"/>
        <w:suppressAutoHyphens w:val="0"/>
        <w:spacing w:after="0"/>
        <w:ind w:firstLine="851"/>
        <w:jc w:val="both"/>
        <w:rPr>
          <w:sz w:val="28"/>
          <w:szCs w:val="28"/>
        </w:rPr>
      </w:pPr>
      <w:r w:rsidRPr="003207A8">
        <w:rPr>
          <w:sz w:val="28"/>
          <w:szCs w:val="28"/>
        </w:rPr>
        <w:t>1</w:t>
      </w:r>
      <w:r>
        <w:rPr>
          <w:sz w:val="28"/>
          <w:szCs w:val="28"/>
        </w:rPr>
        <w:t>1</w:t>
      </w:r>
      <w:r w:rsidRPr="003207A8">
        <w:rPr>
          <w:sz w:val="28"/>
          <w:szCs w:val="28"/>
        </w:rPr>
        <w:t xml:space="preserve">. Все заседания Совета протоколируются. Протокол заседания подписывается </w:t>
      </w:r>
      <w:r>
        <w:rPr>
          <w:sz w:val="28"/>
          <w:szCs w:val="28"/>
        </w:rPr>
        <w:t>главой поселения</w:t>
      </w:r>
      <w:r w:rsidRPr="003207A8">
        <w:rPr>
          <w:sz w:val="28"/>
          <w:szCs w:val="28"/>
        </w:rPr>
        <w:t xml:space="preserve"> и секретарем, избранным из числа депутатов Совета. </w:t>
      </w:r>
    </w:p>
    <w:p w14:paraId="195081FA" w14:textId="77777777" w:rsidR="009E21A9" w:rsidRPr="00883093" w:rsidRDefault="009E21A9" w:rsidP="009E21A9">
      <w:pPr>
        <w:autoSpaceDE w:val="0"/>
        <w:autoSpaceDN w:val="0"/>
        <w:adjustRightInd w:val="0"/>
        <w:ind w:firstLine="851"/>
        <w:jc w:val="both"/>
        <w:rPr>
          <w:sz w:val="28"/>
          <w:szCs w:val="28"/>
        </w:rPr>
      </w:pPr>
      <w:r w:rsidRPr="00883093">
        <w:rPr>
          <w:sz w:val="28"/>
          <w:szCs w:val="28"/>
        </w:rPr>
        <w:t xml:space="preserve">12. </w:t>
      </w:r>
      <w:r w:rsidRPr="00883093">
        <w:rPr>
          <w:sz w:val="28"/>
        </w:rPr>
        <w:t>В случае одновременного отсутствия главы поселения и лица, исполняющего полномочия главы поселения (</w:t>
      </w:r>
      <w:r w:rsidRPr="00883093">
        <w:rPr>
          <w:sz w:val="28"/>
          <w:szCs w:val="28"/>
        </w:rPr>
        <w:t>временно исполняющего полномочия главы поселения)</w:t>
      </w:r>
      <w:r w:rsidRPr="00883093">
        <w:rPr>
          <w:sz w:val="28"/>
        </w:rPr>
        <w:t>, председательствует на заседании один из депутатов, избираемы</w:t>
      </w:r>
      <w:r w:rsidRPr="00883093">
        <w:rPr>
          <w:kern w:val="28"/>
          <w:sz w:val="28"/>
        </w:rPr>
        <w:t>й</w:t>
      </w:r>
      <w:r w:rsidRPr="00883093">
        <w:rPr>
          <w:sz w:val="28"/>
        </w:rPr>
        <w:t xml:space="preserve"> на заседании Совета в соответствии с Регламентом Совета.</w:t>
      </w:r>
      <w:r w:rsidRPr="00883093">
        <w:rPr>
          <w:sz w:val="28"/>
          <w:szCs w:val="28"/>
        </w:rPr>
        <w:t xml:space="preserve"> </w:t>
      </w:r>
    </w:p>
    <w:p w14:paraId="40971BD4" w14:textId="77777777" w:rsidR="009E21A9" w:rsidRPr="003207A8" w:rsidRDefault="009E21A9" w:rsidP="009E21A9">
      <w:pPr>
        <w:pStyle w:val="2"/>
        <w:keepNext w:val="0"/>
        <w:numPr>
          <w:ilvl w:val="0"/>
          <w:numId w:val="0"/>
        </w:numPr>
        <w:suppressAutoHyphens w:val="0"/>
        <w:spacing w:before="0" w:after="0" w:line="240" w:lineRule="auto"/>
        <w:ind w:left="851"/>
        <w:jc w:val="both"/>
        <w:rPr>
          <w:rFonts w:ascii="Times New Roman" w:hAnsi="Times New Roman" w:cs="Times New Roman"/>
          <w:i w:val="0"/>
        </w:rPr>
      </w:pPr>
    </w:p>
    <w:p w14:paraId="00135CDA" w14:textId="77777777" w:rsidR="009E21A9" w:rsidRPr="003207A8" w:rsidRDefault="009E21A9" w:rsidP="009E21A9">
      <w:pPr>
        <w:pStyle w:val="2"/>
        <w:keepNext w:val="0"/>
        <w:numPr>
          <w:ilvl w:val="0"/>
          <w:numId w:val="0"/>
        </w:numPr>
        <w:suppressAutoHyphens w:val="0"/>
        <w:spacing w:before="0" w:after="0" w:line="240" w:lineRule="auto"/>
        <w:ind w:left="851"/>
        <w:jc w:val="both"/>
        <w:rPr>
          <w:rFonts w:ascii="Times New Roman" w:hAnsi="Times New Roman" w:cs="Times New Roman"/>
          <w:i w:val="0"/>
        </w:rPr>
      </w:pPr>
      <w:r>
        <w:rPr>
          <w:rFonts w:ascii="Times New Roman" w:hAnsi="Times New Roman" w:cs="Times New Roman"/>
          <w:i w:val="0"/>
        </w:rPr>
        <w:t>Статья 12</w:t>
      </w:r>
      <w:r w:rsidRPr="003207A8">
        <w:rPr>
          <w:rFonts w:ascii="Times New Roman" w:hAnsi="Times New Roman" w:cs="Times New Roman"/>
          <w:i w:val="0"/>
        </w:rPr>
        <w:t xml:space="preserve">. Депутатские комиссии (комитеты) Совета </w:t>
      </w:r>
    </w:p>
    <w:p w14:paraId="01DDB997" w14:textId="77777777" w:rsidR="009E21A9" w:rsidRPr="003207A8"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3207A8">
        <w:rPr>
          <w:rFonts w:ascii="Times New Roman" w:hAnsi="Times New Roman" w:cs="Times New Roman"/>
          <w:sz w:val="28"/>
          <w:szCs w:val="28"/>
        </w:rPr>
        <w:t xml:space="preserve">1. Из числа депутатов Совета на срок его полномочий могут создаваться комиссии (комитеты) для предварительного рассмотрения и подготовки вопросов, отнесенных к компетенции Совета. </w:t>
      </w:r>
    </w:p>
    <w:p w14:paraId="322597A5" w14:textId="77777777" w:rsidR="009E21A9" w:rsidRPr="003207A8" w:rsidRDefault="009E21A9" w:rsidP="009E21A9">
      <w:pPr>
        <w:ind w:firstLine="851"/>
        <w:jc w:val="both"/>
        <w:rPr>
          <w:sz w:val="28"/>
          <w:szCs w:val="28"/>
        </w:rPr>
      </w:pPr>
      <w:r w:rsidRPr="003207A8">
        <w:rPr>
          <w:sz w:val="28"/>
          <w:szCs w:val="28"/>
        </w:rPr>
        <w:t>2. Все депутаты Совета участвуют в работе комиссий (комитетов).</w:t>
      </w:r>
    </w:p>
    <w:p w14:paraId="67376881" w14:textId="77777777" w:rsidR="009E21A9" w:rsidRPr="003207A8" w:rsidRDefault="009E21A9" w:rsidP="009E21A9">
      <w:pPr>
        <w:ind w:firstLine="851"/>
        <w:jc w:val="both"/>
        <w:rPr>
          <w:sz w:val="28"/>
          <w:szCs w:val="28"/>
        </w:rPr>
      </w:pPr>
      <w:r w:rsidRPr="003207A8">
        <w:rPr>
          <w:sz w:val="28"/>
          <w:szCs w:val="28"/>
        </w:rPr>
        <w:t xml:space="preserve">3. Структура, порядок формирования, полномочия и организация работы комиссий (комитетов) определяются </w:t>
      </w:r>
      <w:r>
        <w:rPr>
          <w:sz w:val="28"/>
          <w:szCs w:val="28"/>
        </w:rPr>
        <w:t>Р</w:t>
      </w:r>
      <w:r w:rsidRPr="003207A8">
        <w:rPr>
          <w:sz w:val="28"/>
          <w:szCs w:val="28"/>
        </w:rPr>
        <w:t>егламентом Совета.</w:t>
      </w:r>
    </w:p>
    <w:p w14:paraId="53B10324" w14:textId="77777777" w:rsidR="009E21A9" w:rsidRPr="003207A8" w:rsidRDefault="009E21A9" w:rsidP="009E21A9">
      <w:pPr>
        <w:ind w:firstLine="851"/>
        <w:jc w:val="both"/>
        <w:rPr>
          <w:sz w:val="28"/>
          <w:szCs w:val="28"/>
        </w:rPr>
      </w:pPr>
      <w:r w:rsidRPr="003207A8">
        <w:rPr>
          <w:sz w:val="28"/>
          <w:szCs w:val="28"/>
        </w:rPr>
        <w:t>4 Задачи и сроки полномочий комиссий (комитетов) определяются Советом при их образовании.</w:t>
      </w:r>
    </w:p>
    <w:p w14:paraId="48D25398" w14:textId="77777777" w:rsidR="009E21A9" w:rsidRPr="003207A8" w:rsidRDefault="009E21A9" w:rsidP="009E21A9">
      <w:pPr>
        <w:ind w:firstLine="851"/>
        <w:jc w:val="both"/>
        <w:rPr>
          <w:sz w:val="28"/>
          <w:szCs w:val="28"/>
        </w:rPr>
      </w:pPr>
      <w:r w:rsidRPr="003207A8">
        <w:rPr>
          <w:sz w:val="28"/>
          <w:szCs w:val="28"/>
        </w:rPr>
        <w:t>5. Комиссии (комитеты) ответственны перед Советом и ему подотчетны.</w:t>
      </w:r>
    </w:p>
    <w:p w14:paraId="47DDCE0D" w14:textId="77777777" w:rsidR="009E21A9" w:rsidRPr="003207A8" w:rsidRDefault="009E21A9" w:rsidP="009E21A9">
      <w:pPr>
        <w:rPr>
          <w:sz w:val="28"/>
          <w:szCs w:val="28"/>
        </w:rPr>
      </w:pPr>
    </w:p>
    <w:p w14:paraId="2336AEC7" w14:textId="77777777" w:rsidR="009E21A9" w:rsidRPr="003207A8" w:rsidRDefault="009E21A9" w:rsidP="009E21A9">
      <w:pPr>
        <w:pStyle w:val="a0"/>
        <w:suppressAutoHyphens w:val="0"/>
        <w:spacing w:after="0"/>
        <w:ind w:firstLine="851"/>
        <w:rPr>
          <w:b/>
          <w:sz w:val="28"/>
          <w:szCs w:val="28"/>
        </w:rPr>
      </w:pPr>
      <w:r w:rsidRPr="003207A8">
        <w:rPr>
          <w:b/>
          <w:sz w:val="28"/>
          <w:szCs w:val="28"/>
        </w:rPr>
        <w:t xml:space="preserve">Статья </w:t>
      </w:r>
      <w:r>
        <w:rPr>
          <w:b/>
          <w:sz w:val="28"/>
          <w:szCs w:val="28"/>
        </w:rPr>
        <w:t>13</w:t>
      </w:r>
      <w:r w:rsidRPr="003207A8">
        <w:rPr>
          <w:b/>
          <w:sz w:val="28"/>
          <w:szCs w:val="28"/>
        </w:rPr>
        <w:t xml:space="preserve">. Депутат Совета </w:t>
      </w:r>
    </w:p>
    <w:p w14:paraId="03DBCAE9" w14:textId="77777777" w:rsidR="009E21A9" w:rsidRPr="003207A8" w:rsidRDefault="009E21A9" w:rsidP="009E21A9">
      <w:pPr>
        <w:pStyle w:val="ConsPlusNormal"/>
        <w:suppressAutoHyphens w:val="0"/>
        <w:spacing w:after="0" w:line="240" w:lineRule="auto"/>
        <w:ind w:firstLine="851"/>
        <w:jc w:val="both"/>
        <w:rPr>
          <w:rFonts w:ascii="Times New Roman" w:hAnsi="Times New Roman" w:cs="Times New Roman"/>
          <w:sz w:val="28"/>
          <w:szCs w:val="28"/>
        </w:rPr>
      </w:pPr>
      <w:r w:rsidRPr="003207A8">
        <w:rPr>
          <w:rFonts w:ascii="Times New Roman" w:hAnsi="Times New Roman" w:cs="Times New Roman"/>
          <w:sz w:val="28"/>
          <w:szCs w:val="28"/>
        </w:rPr>
        <w:t xml:space="preserve">1. Депутатом Совета может быть избран гражданин Российской Федерации, достигший на день голосования возраста 18 лет. </w:t>
      </w:r>
    </w:p>
    <w:p w14:paraId="2203EC1E" w14:textId="77777777" w:rsidR="009E21A9" w:rsidRPr="003207A8"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3207A8">
        <w:rPr>
          <w:rFonts w:ascii="Times New Roman" w:hAnsi="Times New Roman" w:cs="Times New Roman"/>
          <w:sz w:val="28"/>
          <w:szCs w:val="28"/>
        </w:rPr>
        <w:t>2. Полномочия депутата Совета начинаются со дня избрания и прекращаются со дня проведения первого заседания Совета нового созыва в правомочном составе.</w:t>
      </w:r>
    </w:p>
    <w:p w14:paraId="0B85F978" w14:textId="77777777" w:rsidR="009E21A9" w:rsidRPr="003207A8"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3207A8">
        <w:rPr>
          <w:rFonts w:ascii="Times New Roman" w:hAnsi="Times New Roman" w:cs="Times New Roman"/>
          <w:sz w:val="28"/>
          <w:szCs w:val="28"/>
        </w:rPr>
        <w:t>3. Срок полномочий депутата Совета составляет 5 лет.</w:t>
      </w:r>
    </w:p>
    <w:p w14:paraId="2DC01768" w14:textId="77777777" w:rsidR="009E21A9" w:rsidRPr="003207A8" w:rsidRDefault="009E21A9" w:rsidP="009E21A9">
      <w:pPr>
        <w:pStyle w:val="a0"/>
        <w:suppressAutoHyphens w:val="0"/>
        <w:spacing w:after="0"/>
        <w:ind w:firstLine="851"/>
        <w:jc w:val="both"/>
        <w:rPr>
          <w:sz w:val="28"/>
          <w:szCs w:val="28"/>
        </w:rPr>
      </w:pPr>
      <w:r w:rsidRPr="003207A8">
        <w:rPr>
          <w:sz w:val="28"/>
          <w:szCs w:val="28"/>
        </w:rPr>
        <w:t xml:space="preserve">4. Депутат Совета принимает участие в работе заседаний Совета и в работе его комиссий (комитетов), членом которых он является, выполняет поручения Совета. При невозможности присутствовать на заседании Совета или заседании его комиссии (комитета) по уважительной причине депутат заблаговременно информирует об этом Совет. </w:t>
      </w:r>
    </w:p>
    <w:p w14:paraId="3D4ECE11" w14:textId="77777777" w:rsidR="009E21A9" w:rsidRPr="003207A8" w:rsidRDefault="009E21A9" w:rsidP="009E21A9">
      <w:pPr>
        <w:ind w:firstLine="851"/>
        <w:jc w:val="both"/>
        <w:rPr>
          <w:sz w:val="28"/>
          <w:szCs w:val="28"/>
        </w:rPr>
      </w:pPr>
      <w:r w:rsidRPr="003207A8">
        <w:rPr>
          <w:sz w:val="28"/>
          <w:szCs w:val="28"/>
        </w:rPr>
        <w:t>5. Депутат Совета не может быть сенатором Российской Федерации, депутатом Государственной Думы Федерального Собрания Российской Федерации, депутатом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w:t>
      </w:r>
      <w:r w:rsidRPr="003207A8">
        <w:rPr>
          <w:rFonts w:eastAsia="Calibri"/>
          <w:color w:val="000000"/>
          <w:sz w:val="28"/>
          <w:szCs w:val="28"/>
          <w:lang w:eastAsia="ru-RU"/>
        </w:rPr>
        <w:t xml:space="preserve"> </w:t>
      </w:r>
      <w:r w:rsidRPr="003207A8">
        <w:rPr>
          <w:color w:val="000000"/>
          <w:sz w:val="28"/>
          <w:szCs w:val="28"/>
        </w:rPr>
        <w:t>от 20</w:t>
      </w:r>
      <w:r>
        <w:rPr>
          <w:color w:val="000000"/>
          <w:sz w:val="28"/>
          <w:szCs w:val="28"/>
        </w:rPr>
        <w:t xml:space="preserve"> марта </w:t>
      </w:r>
      <w:r w:rsidRPr="003207A8">
        <w:rPr>
          <w:color w:val="000000"/>
          <w:sz w:val="28"/>
          <w:szCs w:val="28"/>
        </w:rPr>
        <w:t>2025</w:t>
      </w:r>
      <w:r>
        <w:rPr>
          <w:color w:val="000000"/>
          <w:sz w:val="28"/>
          <w:szCs w:val="28"/>
        </w:rPr>
        <w:t xml:space="preserve"> года</w:t>
      </w:r>
      <w:r w:rsidRPr="003207A8">
        <w:rPr>
          <w:color w:val="000000"/>
          <w:sz w:val="28"/>
          <w:szCs w:val="28"/>
        </w:rPr>
        <w:t xml:space="preserve"> № 33-ФЗ "</w:t>
      </w:r>
      <w:r w:rsidRPr="003207A8">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3207A8">
        <w:rPr>
          <w:sz w:val="28"/>
          <w:szCs w:val="28"/>
        </w:rPr>
        <w:t>, другими федеральными законами.</w:t>
      </w:r>
    </w:p>
    <w:p w14:paraId="1344417D" w14:textId="77777777" w:rsidR="009E21A9" w:rsidRPr="003207A8" w:rsidRDefault="009E21A9" w:rsidP="009E21A9">
      <w:pPr>
        <w:autoSpaceDE w:val="0"/>
        <w:autoSpaceDN w:val="0"/>
        <w:adjustRightInd w:val="0"/>
        <w:ind w:firstLine="851"/>
        <w:jc w:val="both"/>
        <w:rPr>
          <w:sz w:val="28"/>
          <w:szCs w:val="28"/>
        </w:rPr>
      </w:pPr>
      <w:r w:rsidRPr="003207A8">
        <w:rPr>
          <w:sz w:val="28"/>
          <w:szCs w:val="28"/>
        </w:rPr>
        <w:t>6. Депутат Совета не может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w:t>
      </w:r>
      <w:r w:rsidRPr="003207A8">
        <w:rPr>
          <w:color w:val="000000"/>
          <w:sz w:val="28"/>
          <w:szCs w:val="28"/>
        </w:rPr>
        <w:t xml:space="preserve"> от 20.03.2025 № 33-ФЗ "</w:t>
      </w:r>
      <w:r w:rsidRPr="003207A8">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3207A8">
        <w:rPr>
          <w:sz w:val="28"/>
          <w:szCs w:val="28"/>
        </w:rPr>
        <w:t>, другими федеральными законами.</w:t>
      </w:r>
    </w:p>
    <w:p w14:paraId="3C910DAF" w14:textId="77777777" w:rsidR="009E21A9" w:rsidRPr="003207A8" w:rsidRDefault="009E21A9" w:rsidP="009E21A9">
      <w:pPr>
        <w:autoSpaceDE w:val="0"/>
        <w:autoSpaceDN w:val="0"/>
        <w:adjustRightInd w:val="0"/>
        <w:ind w:firstLine="851"/>
        <w:jc w:val="both"/>
        <w:rPr>
          <w:color w:val="000000"/>
          <w:sz w:val="28"/>
          <w:szCs w:val="28"/>
        </w:rPr>
      </w:pPr>
      <w:r w:rsidRPr="003207A8">
        <w:rPr>
          <w:sz w:val="28"/>
          <w:szCs w:val="28"/>
        </w:rPr>
        <w:t xml:space="preserve">7. Депутат </w:t>
      </w:r>
      <w:r>
        <w:rPr>
          <w:sz w:val="28"/>
          <w:szCs w:val="28"/>
          <w:lang w:val="en-US"/>
        </w:rPr>
        <w:t>C</w:t>
      </w:r>
      <w:r w:rsidRPr="003207A8">
        <w:rPr>
          <w:sz w:val="28"/>
          <w:szCs w:val="28"/>
        </w:rPr>
        <w:t xml:space="preserve">овета должен соблюдать ограничения, запреты, исполнять обязанности, которые установлены законодательством Российской Федерации о </w:t>
      </w:r>
      <w:r w:rsidRPr="003207A8">
        <w:rPr>
          <w:color w:val="000000"/>
          <w:sz w:val="28"/>
          <w:szCs w:val="28"/>
        </w:rPr>
        <w:t>противодействии коррупции.</w:t>
      </w:r>
    </w:p>
    <w:p w14:paraId="23C6D209" w14:textId="77777777" w:rsidR="009E21A9" w:rsidRPr="003207A8" w:rsidRDefault="009E21A9" w:rsidP="009E21A9">
      <w:pPr>
        <w:autoSpaceDE w:val="0"/>
        <w:autoSpaceDN w:val="0"/>
        <w:adjustRightInd w:val="0"/>
        <w:ind w:firstLine="851"/>
        <w:jc w:val="both"/>
        <w:rPr>
          <w:iCs/>
          <w:color w:val="000000"/>
          <w:sz w:val="28"/>
          <w:szCs w:val="28"/>
        </w:rPr>
      </w:pPr>
      <w:r w:rsidRPr="003207A8">
        <w:rPr>
          <w:iCs/>
          <w:color w:val="000000"/>
          <w:sz w:val="28"/>
          <w:szCs w:val="28"/>
        </w:rPr>
        <w:t xml:space="preserve">8. Депутат Совета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w:t>
      </w:r>
      <w:r w:rsidRPr="003207A8">
        <w:rPr>
          <w:color w:val="000000"/>
          <w:sz w:val="28"/>
          <w:szCs w:val="28"/>
        </w:rPr>
        <w:t>от 20.03.2025 № 33-ФЗ "</w:t>
      </w:r>
      <w:r w:rsidRPr="003207A8">
        <w:rPr>
          <w:rFonts w:eastAsia="Calibri"/>
          <w:color w:val="000000"/>
          <w:sz w:val="28"/>
          <w:szCs w:val="28"/>
          <w:lang w:eastAsia="ru-RU"/>
        </w:rPr>
        <w:t xml:space="preserve">Об общих принципах организации местного самоуправления в единой системе публичной власти" </w:t>
      </w:r>
      <w:r w:rsidRPr="003207A8">
        <w:rPr>
          <w:iCs/>
          <w:color w:val="000000"/>
          <w:sz w:val="28"/>
          <w:szCs w:val="28"/>
        </w:rPr>
        <w:t xml:space="preserve">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hyperlink r:id="rId9" w:history="1">
        <w:r w:rsidRPr="003207A8">
          <w:rPr>
            <w:iCs/>
            <w:color w:val="000000"/>
            <w:sz w:val="28"/>
            <w:szCs w:val="28"/>
          </w:rPr>
          <w:t>частями 3</w:t>
        </w:r>
      </w:hyperlink>
      <w:r w:rsidRPr="003207A8">
        <w:rPr>
          <w:iCs/>
          <w:color w:val="000000"/>
          <w:sz w:val="28"/>
          <w:szCs w:val="28"/>
        </w:rPr>
        <w:t xml:space="preserve"> - </w:t>
      </w:r>
      <w:hyperlink r:id="rId10" w:history="1">
        <w:r w:rsidRPr="003207A8">
          <w:rPr>
            <w:iCs/>
            <w:color w:val="000000"/>
            <w:sz w:val="28"/>
            <w:szCs w:val="28"/>
          </w:rPr>
          <w:t>6 статьи 13</w:t>
        </w:r>
      </w:hyperlink>
      <w:r w:rsidRPr="003207A8">
        <w:rPr>
          <w:iCs/>
          <w:color w:val="000000"/>
          <w:sz w:val="28"/>
          <w:szCs w:val="28"/>
        </w:rPr>
        <w:t xml:space="preserve"> Федерального закона от 25.12.2008 № 273-ФЗ "О противодействии коррупции".</w:t>
      </w:r>
    </w:p>
    <w:p w14:paraId="1D74667C" w14:textId="77777777" w:rsidR="009E21A9" w:rsidRDefault="009E21A9" w:rsidP="009E21A9">
      <w:pPr>
        <w:autoSpaceDE w:val="0"/>
        <w:autoSpaceDN w:val="0"/>
        <w:adjustRightInd w:val="0"/>
        <w:ind w:firstLine="851"/>
        <w:jc w:val="both"/>
        <w:rPr>
          <w:color w:val="000000"/>
          <w:sz w:val="28"/>
          <w:szCs w:val="28"/>
        </w:rPr>
      </w:pPr>
      <w:r w:rsidRPr="003207A8">
        <w:rPr>
          <w:color w:val="000000"/>
          <w:sz w:val="28"/>
          <w:szCs w:val="28"/>
        </w:rPr>
        <w:t>9. Не является основанием для привлечения к ответственности депутата Совета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14:paraId="158C53E7" w14:textId="77777777" w:rsidR="009E21A9" w:rsidRDefault="009E21A9" w:rsidP="009E21A9">
      <w:pPr>
        <w:suppressAutoHyphens w:val="0"/>
        <w:autoSpaceDE w:val="0"/>
        <w:autoSpaceDN w:val="0"/>
        <w:adjustRightInd w:val="0"/>
        <w:ind w:firstLine="851"/>
        <w:jc w:val="both"/>
        <w:rPr>
          <w:rFonts w:eastAsia="Times New Roman"/>
          <w:b/>
          <w:bCs/>
          <w:iCs/>
          <w:kern w:val="0"/>
          <w:sz w:val="28"/>
          <w:szCs w:val="28"/>
          <w:lang w:eastAsia="ru-RU"/>
        </w:rPr>
      </w:pPr>
    </w:p>
    <w:p w14:paraId="437B88E1" w14:textId="77777777" w:rsidR="009E21A9" w:rsidRPr="008978BC" w:rsidRDefault="009E21A9" w:rsidP="009E21A9">
      <w:pPr>
        <w:suppressAutoHyphens w:val="0"/>
        <w:autoSpaceDE w:val="0"/>
        <w:autoSpaceDN w:val="0"/>
        <w:adjustRightInd w:val="0"/>
        <w:ind w:firstLine="851"/>
        <w:jc w:val="both"/>
        <w:rPr>
          <w:rFonts w:eastAsia="Times New Roman"/>
          <w:b/>
          <w:bCs/>
          <w:iCs/>
          <w:kern w:val="0"/>
          <w:sz w:val="28"/>
          <w:szCs w:val="28"/>
          <w:lang w:eastAsia="ru-RU"/>
        </w:rPr>
      </w:pPr>
      <w:r>
        <w:rPr>
          <w:rFonts w:eastAsia="Times New Roman"/>
          <w:b/>
          <w:bCs/>
          <w:iCs/>
          <w:kern w:val="0"/>
          <w:sz w:val="28"/>
          <w:szCs w:val="28"/>
          <w:lang w:eastAsia="ru-RU"/>
        </w:rPr>
        <w:t>Статья 14</w:t>
      </w:r>
      <w:r w:rsidRPr="008978BC">
        <w:rPr>
          <w:rFonts w:eastAsia="Times New Roman"/>
          <w:b/>
          <w:bCs/>
          <w:iCs/>
          <w:kern w:val="0"/>
          <w:sz w:val="28"/>
          <w:szCs w:val="28"/>
          <w:lang w:eastAsia="ru-RU"/>
        </w:rPr>
        <w:t>. Порядок проведения отчета депутата Совета перед избирателями</w:t>
      </w:r>
    </w:p>
    <w:p w14:paraId="753EEFE9" w14:textId="77777777" w:rsidR="009E21A9" w:rsidRPr="008978BC" w:rsidRDefault="009E21A9" w:rsidP="009E21A9">
      <w:pPr>
        <w:suppressAutoHyphens w:val="0"/>
        <w:spacing w:line="288" w:lineRule="atLeast"/>
        <w:ind w:firstLine="851"/>
        <w:jc w:val="both"/>
        <w:rPr>
          <w:rFonts w:eastAsia="Times New Roman"/>
          <w:kern w:val="0"/>
          <w:sz w:val="28"/>
          <w:szCs w:val="28"/>
          <w:lang w:eastAsia="ru-RU"/>
        </w:rPr>
      </w:pPr>
      <w:bookmarkStart w:id="1" w:name="sub_1012"/>
      <w:r w:rsidRPr="008978BC">
        <w:rPr>
          <w:rFonts w:eastAsia="Times New Roman"/>
          <w:kern w:val="0"/>
          <w:sz w:val="28"/>
          <w:szCs w:val="28"/>
          <w:lang w:eastAsia="ru-RU"/>
        </w:rPr>
        <w:t xml:space="preserve">1. Отчет </w:t>
      </w:r>
      <w:r w:rsidRPr="008978BC">
        <w:rPr>
          <w:rFonts w:eastAsia="Times New Roman"/>
          <w:bCs/>
          <w:iCs/>
          <w:kern w:val="0"/>
          <w:sz w:val="28"/>
          <w:szCs w:val="28"/>
          <w:lang w:eastAsia="ru-RU"/>
        </w:rPr>
        <w:t>депутата Совета перед избирателями</w:t>
      </w:r>
      <w:r w:rsidRPr="008978BC">
        <w:rPr>
          <w:rFonts w:eastAsia="Times New Roman"/>
          <w:kern w:val="0"/>
          <w:sz w:val="28"/>
          <w:szCs w:val="28"/>
          <w:lang w:eastAsia="ru-RU"/>
        </w:rPr>
        <w:t xml:space="preserve"> проводится посредством проведения депутатом встречи с избирателями.</w:t>
      </w:r>
    </w:p>
    <w:p w14:paraId="0A86A520" w14:textId="77777777" w:rsidR="009E21A9" w:rsidRPr="008978BC" w:rsidRDefault="009E21A9" w:rsidP="009E21A9">
      <w:pPr>
        <w:suppressAutoHyphens w:val="0"/>
        <w:ind w:firstLine="851"/>
        <w:jc w:val="both"/>
        <w:rPr>
          <w:rFonts w:eastAsia="Calibri"/>
          <w:kern w:val="0"/>
          <w:sz w:val="28"/>
          <w:szCs w:val="28"/>
        </w:rPr>
      </w:pPr>
      <w:r w:rsidRPr="008978BC">
        <w:rPr>
          <w:rFonts w:eastAsia="Calibri"/>
          <w:kern w:val="0"/>
          <w:sz w:val="28"/>
          <w:szCs w:val="28"/>
        </w:rPr>
        <w:t xml:space="preserve">Отчет представляет депутат </w:t>
      </w:r>
      <w:r w:rsidRPr="008978BC">
        <w:rPr>
          <w:rFonts w:eastAsia="Times New Roman"/>
          <w:bCs/>
          <w:iCs/>
          <w:kern w:val="0"/>
          <w:sz w:val="28"/>
          <w:szCs w:val="28"/>
          <w:lang w:eastAsia="ru-RU"/>
        </w:rPr>
        <w:t xml:space="preserve">Совета </w:t>
      </w:r>
      <w:r w:rsidRPr="008978BC">
        <w:rPr>
          <w:rFonts w:eastAsia="Calibri"/>
          <w:kern w:val="0"/>
          <w:sz w:val="28"/>
          <w:szCs w:val="28"/>
        </w:rPr>
        <w:t>лично.</w:t>
      </w:r>
    </w:p>
    <w:bookmarkEnd w:id="1"/>
    <w:p w14:paraId="6A796A41" w14:textId="77777777" w:rsidR="009E21A9" w:rsidRPr="008978BC" w:rsidRDefault="009E21A9" w:rsidP="009E21A9">
      <w:pPr>
        <w:suppressAutoHyphens w:val="0"/>
        <w:ind w:firstLine="851"/>
        <w:jc w:val="both"/>
        <w:rPr>
          <w:rFonts w:eastAsia="Calibri"/>
          <w:kern w:val="0"/>
          <w:sz w:val="28"/>
          <w:szCs w:val="28"/>
        </w:rPr>
      </w:pPr>
      <w:r w:rsidRPr="008978BC">
        <w:rPr>
          <w:rFonts w:eastAsia="Calibri"/>
          <w:kern w:val="0"/>
          <w:sz w:val="28"/>
          <w:szCs w:val="28"/>
        </w:rPr>
        <w:t>2. Отчет осуществляется в целях:</w:t>
      </w:r>
    </w:p>
    <w:p w14:paraId="4EEE3134" w14:textId="77777777" w:rsidR="009E21A9" w:rsidRPr="008978BC" w:rsidRDefault="009E21A9" w:rsidP="009E21A9">
      <w:pPr>
        <w:suppressAutoHyphens w:val="0"/>
        <w:ind w:firstLine="851"/>
        <w:jc w:val="both"/>
        <w:rPr>
          <w:rFonts w:eastAsia="Calibri"/>
          <w:kern w:val="0"/>
          <w:sz w:val="28"/>
          <w:szCs w:val="28"/>
        </w:rPr>
      </w:pPr>
      <w:r w:rsidRPr="008978BC">
        <w:rPr>
          <w:rFonts w:eastAsia="Calibri"/>
          <w:kern w:val="0"/>
          <w:sz w:val="28"/>
          <w:szCs w:val="28"/>
        </w:rPr>
        <w:t>объективного и достоверного информирования избирателей о деятельности депутата</w:t>
      </w:r>
      <w:r w:rsidRPr="008978BC">
        <w:rPr>
          <w:rFonts w:eastAsia="Times New Roman"/>
          <w:bCs/>
          <w:iCs/>
          <w:kern w:val="0"/>
          <w:sz w:val="28"/>
          <w:szCs w:val="28"/>
          <w:lang w:eastAsia="ru-RU"/>
        </w:rPr>
        <w:t xml:space="preserve"> Совета</w:t>
      </w:r>
      <w:r w:rsidRPr="008978BC">
        <w:rPr>
          <w:rFonts w:eastAsia="Calibri"/>
          <w:kern w:val="0"/>
          <w:sz w:val="28"/>
          <w:szCs w:val="28"/>
        </w:rPr>
        <w:t>;</w:t>
      </w:r>
    </w:p>
    <w:p w14:paraId="22E27FD1" w14:textId="77777777" w:rsidR="009E21A9" w:rsidRPr="008978BC" w:rsidRDefault="009E21A9" w:rsidP="009E21A9">
      <w:pPr>
        <w:suppressAutoHyphens w:val="0"/>
        <w:ind w:firstLine="851"/>
        <w:jc w:val="both"/>
        <w:rPr>
          <w:rFonts w:eastAsia="Calibri"/>
          <w:kern w:val="0"/>
          <w:sz w:val="28"/>
          <w:szCs w:val="28"/>
        </w:rPr>
      </w:pPr>
      <w:r w:rsidRPr="008978BC">
        <w:rPr>
          <w:rFonts w:eastAsia="Calibri"/>
          <w:kern w:val="0"/>
          <w:sz w:val="28"/>
          <w:szCs w:val="28"/>
        </w:rPr>
        <w:t>обеспечения открытости и публичности в деятельности депутата</w:t>
      </w:r>
      <w:r w:rsidRPr="008978BC">
        <w:rPr>
          <w:rFonts w:eastAsia="Times New Roman"/>
          <w:bCs/>
          <w:iCs/>
          <w:kern w:val="0"/>
          <w:sz w:val="28"/>
          <w:szCs w:val="28"/>
          <w:lang w:eastAsia="ru-RU"/>
        </w:rPr>
        <w:t xml:space="preserve"> Совета</w:t>
      </w:r>
      <w:r w:rsidRPr="008978BC">
        <w:rPr>
          <w:rFonts w:eastAsia="Calibri"/>
          <w:kern w:val="0"/>
          <w:sz w:val="28"/>
          <w:szCs w:val="28"/>
        </w:rPr>
        <w:t>;</w:t>
      </w:r>
    </w:p>
    <w:p w14:paraId="664E4C4A" w14:textId="77777777" w:rsidR="009E21A9" w:rsidRPr="008978BC" w:rsidRDefault="009E21A9" w:rsidP="009E21A9">
      <w:pPr>
        <w:suppressAutoHyphens w:val="0"/>
        <w:ind w:firstLine="851"/>
        <w:jc w:val="both"/>
        <w:rPr>
          <w:rFonts w:eastAsia="Calibri"/>
          <w:kern w:val="0"/>
          <w:sz w:val="28"/>
          <w:szCs w:val="28"/>
        </w:rPr>
      </w:pPr>
      <w:r w:rsidRPr="008978BC">
        <w:rPr>
          <w:rFonts w:eastAsia="Calibri"/>
          <w:kern w:val="0"/>
          <w:sz w:val="28"/>
          <w:szCs w:val="28"/>
        </w:rPr>
        <w:t>повышения уровня доверия избирателей к депутату</w:t>
      </w:r>
      <w:r w:rsidRPr="008978BC">
        <w:rPr>
          <w:rFonts w:eastAsia="Times New Roman"/>
          <w:bCs/>
          <w:iCs/>
          <w:kern w:val="0"/>
          <w:sz w:val="28"/>
          <w:szCs w:val="28"/>
          <w:lang w:eastAsia="ru-RU"/>
        </w:rPr>
        <w:t xml:space="preserve"> Совета</w:t>
      </w:r>
      <w:r w:rsidRPr="008978BC">
        <w:rPr>
          <w:rFonts w:eastAsia="Calibri"/>
          <w:kern w:val="0"/>
          <w:sz w:val="28"/>
          <w:szCs w:val="28"/>
        </w:rPr>
        <w:t>;</w:t>
      </w:r>
    </w:p>
    <w:p w14:paraId="64D1AB24" w14:textId="77777777" w:rsidR="009E21A9" w:rsidRPr="008978BC" w:rsidRDefault="009E21A9" w:rsidP="009E21A9">
      <w:pPr>
        <w:suppressAutoHyphens w:val="0"/>
        <w:ind w:firstLine="851"/>
        <w:jc w:val="both"/>
        <w:rPr>
          <w:rFonts w:eastAsia="Calibri"/>
          <w:kern w:val="0"/>
          <w:sz w:val="28"/>
          <w:szCs w:val="28"/>
        </w:rPr>
      </w:pPr>
      <w:r w:rsidRPr="008978BC">
        <w:rPr>
          <w:rFonts w:eastAsia="Calibri"/>
          <w:kern w:val="0"/>
          <w:sz w:val="28"/>
          <w:szCs w:val="28"/>
        </w:rPr>
        <w:t xml:space="preserve">обеспечение взаимодействия депутата </w:t>
      </w:r>
      <w:r w:rsidRPr="008978BC">
        <w:rPr>
          <w:rFonts w:eastAsia="Times New Roman"/>
          <w:bCs/>
          <w:iCs/>
          <w:kern w:val="0"/>
          <w:sz w:val="28"/>
          <w:szCs w:val="28"/>
          <w:lang w:eastAsia="ru-RU"/>
        </w:rPr>
        <w:t xml:space="preserve">Совета </w:t>
      </w:r>
      <w:r w:rsidRPr="008978BC">
        <w:rPr>
          <w:rFonts w:eastAsia="Calibri"/>
          <w:kern w:val="0"/>
          <w:sz w:val="28"/>
          <w:szCs w:val="28"/>
        </w:rPr>
        <w:t>с избирателями.</w:t>
      </w:r>
    </w:p>
    <w:p w14:paraId="5A9F725F" w14:textId="77777777" w:rsidR="009E21A9" w:rsidRPr="008978BC" w:rsidRDefault="009E21A9" w:rsidP="009E21A9">
      <w:pPr>
        <w:suppressAutoHyphens w:val="0"/>
        <w:ind w:firstLine="851"/>
        <w:jc w:val="both"/>
        <w:rPr>
          <w:rFonts w:eastAsia="Calibri"/>
          <w:kern w:val="0"/>
          <w:sz w:val="28"/>
          <w:szCs w:val="28"/>
        </w:rPr>
      </w:pPr>
      <w:bookmarkStart w:id="2" w:name="sub_1031"/>
      <w:r w:rsidRPr="008978BC">
        <w:rPr>
          <w:rFonts w:eastAsia="Calibri"/>
          <w:kern w:val="0"/>
          <w:sz w:val="28"/>
          <w:szCs w:val="28"/>
        </w:rPr>
        <w:t>3. Отчет проводится ежегодно в первом квартале следующего за отчетным годом.</w:t>
      </w:r>
    </w:p>
    <w:bookmarkEnd w:id="2"/>
    <w:p w14:paraId="31F38EBD" w14:textId="77777777" w:rsidR="009E21A9" w:rsidRPr="008978BC" w:rsidRDefault="009E21A9" w:rsidP="009E21A9">
      <w:pPr>
        <w:suppressAutoHyphens w:val="0"/>
        <w:ind w:firstLine="851"/>
        <w:jc w:val="both"/>
        <w:rPr>
          <w:rFonts w:eastAsia="Calibri"/>
          <w:kern w:val="0"/>
          <w:sz w:val="28"/>
          <w:szCs w:val="28"/>
        </w:rPr>
      </w:pPr>
      <w:r w:rsidRPr="008978BC">
        <w:rPr>
          <w:rFonts w:eastAsia="Calibri"/>
          <w:kern w:val="0"/>
          <w:sz w:val="28"/>
          <w:szCs w:val="28"/>
        </w:rPr>
        <w:t>Первый отчет после выборов депутатов Совета нового созыва депутат Совета проводит в первом квартале года, следующего за годом его избрания.</w:t>
      </w:r>
    </w:p>
    <w:p w14:paraId="67B7B589" w14:textId="77777777" w:rsidR="009E21A9" w:rsidRPr="008978BC" w:rsidRDefault="009E21A9" w:rsidP="009E21A9">
      <w:pPr>
        <w:suppressAutoHyphens w:val="0"/>
        <w:ind w:firstLine="851"/>
        <w:jc w:val="both"/>
        <w:rPr>
          <w:rFonts w:eastAsia="Calibri"/>
          <w:kern w:val="0"/>
          <w:sz w:val="28"/>
          <w:szCs w:val="28"/>
        </w:rPr>
      </w:pPr>
      <w:r w:rsidRPr="008978BC">
        <w:rPr>
          <w:rFonts w:eastAsia="Calibri"/>
          <w:kern w:val="0"/>
          <w:sz w:val="28"/>
          <w:szCs w:val="28"/>
        </w:rPr>
        <w:t xml:space="preserve">В год, в котором истекают сроки полномочий Совета текущего созыва, депутат Совета проводит отчет не позднее августа. </w:t>
      </w:r>
    </w:p>
    <w:p w14:paraId="0DBC308C" w14:textId="77777777" w:rsidR="009E21A9" w:rsidRPr="008978BC" w:rsidRDefault="009E21A9" w:rsidP="009E21A9">
      <w:pPr>
        <w:suppressAutoHyphens w:val="0"/>
        <w:ind w:firstLine="851"/>
        <w:jc w:val="both"/>
        <w:rPr>
          <w:rFonts w:eastAsia="Calibri"/>
          <w:kern w:val="0"/>
          <w:sz w:val="28"/>
          <w:szCs w:val="28"/>
        </w:rPr>
      </w:pPr>
      <w:bookmarkStart w:id="3" w:name="sub_1033"/>
      <w:r w:rsidRPr="008978BC">
        <w:rPr>
          <w:rFonts w:eastAsia="Calibri"/>
          <w:kern w:val="0"/>
          <w:sz w:val="28"/>
          <w:szCs w:val="28"/>
        </w:rPr>
        <w:t>4. Председатель Совета формирует график отчетов по согласованию с депутатами Совета с указанием формы, даты, времени и места проведения отчета.</w:t>
      </w:r>
    </w:p>
    <w:bookmarkEnd w:id="3"/>
    <w:p w14:paraId="079F344B" w14:textId="77777777" w:rsidR="009E21A9" w:rsidRPr="008978BC" w:rsidRDefault="009E21A9" w:rsidP="009E21A9">
      <w:pPr>
        <w:suppressAutoHyphens w:val="0"/>
        <w:ind w:firstLine="851"/>
        <w:jc w:val="both"/>
        <w:rPr>
          <w:rFonts w:eastAsia="Calibri"/>
          <w:kern w:val="0"/>
          <w:sz w:val="28"/>
          <w:szCs w:val="28"/>
        </w:rPr>
      </w:pPr>
      <w:r w:rsidRPr="008978BC">
        <w:rPr>
          <w:rFonts w:eastAsia="Calibri"/>
          <w:kern w:val="0"/>
          <w:sz w:val="28"/>
          <w:szCs w:val="28"/>
        </w:rPr>
        <w:t xml:space="preserve">График отчетов размещается администрацией на официальном сайте </w:t>
      </w:r>
      <w:r>
        <w:rPr>
          <w:rFonts w:eastAsia="Calibri"/>
          <w:kern w:val="0"/>
          <w:sz w:val="28"/>
          <w:szCs w:val="28"/>
        </w:rPr>
        <w:t xml:space="preserve">поселения </w:t>
      </w:r>
      <w:r w:rsidRPr="008978BC">
        <w:rPr>
          <w:rFonts w:eastAsia="Calibri"/>
          <w:kern w:val="0"/>
          <w:sz w:val="28"/>
          <w:szCs w:val="28"/>
        </w:rPr>
        <w:t>в информационно-телекоммуникационной сети "Интернет".</w:t>
      </w:r>
    </w:p>
    <w:p w14:paraId="01A5D507" w14:textId="77777777" w:rsidR="009E21A9" w:rsidRPr="008978BC" w:rsidRDefault="009E21A9" w:rsidP="009E21A9">
      <w:pPr>
        <w:suppressAutoHyphens w:val="0"/>
        <w:ind w:firstLine="851"/>
        <w:rPr>
          <w:rFonts w:eastAsia="Calibri"/>
          <w:kern w:val="0"/>
          <w:sz w:val="28"/>
          <w:szCs w:val="28"/>
        </w:rPr>
      </w:pPr>
      <w:bookmarkStart w:id="4" w:name="sub_1034"/>
      <w:r w:rsidRPr="008978BC">
        <w:rPr>
          <w:rFonts w:eastAsia="Calibri"/>
          <w:kern w:val="0"/>
          <w:sz w:val="28"/>
          <w:szCs w:val="28"/>
        </w:rPr>
        <w:t>5. Отчет перед избирателями проводится на территории избирательного округа.</w:t>
      </w:r>
    </w:p>
    <w:p w14:paraId="51EA0E5C" w14:textId="77777777" w:rsidR="009E21A9" w:rsidRPr="008978BC" w:rsidRDefault="009E21A9" w:rsidP="009E21A9">
      <w:pPr>
        <w:suppressAutoHyphens w:val="0"/>
        <w:ind w:firstLine="851"/>
        <w:jc w:val="both"/>
        <w:rPr>
          <w:rFonts w:eastAsia="Calibri"/>
          <w:kern w:val="0"/>
          <w:sz w:val="28"/>
          <w:szCs w:val="28"/>
        </w:rPr>
      </w:pPr>
      <w:r w:rsidRPr="008978BC">
        <w:rPr>
          <w:rFonts w:eastAsia="Calibri"/>
          <w:kern w:val="0"/>
          <w:sz w:val="28"/>
          <w:szCs w:val="28"/>
        </w:rPr>
        <w:t>Избиратели извещаются о дате, месте, времени проведения отчета не позднее, чем за 10 дней до дня проведения отчета.</w:t>
      </w:r>
    </w:p>
    <w:p w14:paraId="1B35CEB2" w14:textId="77777777" w:rsidR="009E21A9" w:rsidRPr="008978BC" w:rsidRDefault="009E21A9" w:rsidP="009E21A9">
      <w:pPr>
        <w:suppressAutoHyphens w:val="0"/>
        <w:ind w:firstLine="851"/>
        <w:jc w:val="both"/>
        <w:rPr>
          <w:rFonts w:eastAsia="Calibri"/>
          <w:kern w:val="0"/>
          <w:sz w:val="28"/>
          <w:szCs w:val="28"/>
        </w:rPr>
      </w:pPr>
      <w:r w:rsidRPr="008978BC">
        <w:rPr>
          <w:rFonts w:eastAsia="Calibri"/>
          <w:kern w:val="0"/>
          <w:sz w:val="28"/>
          <w:szCs w:val="28"/>
        </w:rPr>
        <w:t>6. При обращении депутата Совета в органы местного самоуправления, общественные объединения, на предприятия, в учреждения и организации, расположенные на территории</w:t>
      </w:r>
      <w:r>
        <w:rPr>
          <w:rFonts w:eastAsia="Calibri"/>
          <w:kern w:val="0"/>
          <w:sz w:val="28"/>
          <w:szCs w:val="28"/>
        </w:rPr>
        <w:t xml:space="preserve"> </w:t>
      </w:r>
      <w:r>
        <w:rPr>
          <w:rFonts w:eastAsia="Calibri"/>
          <w:color w:val="000000"/>
          <w:kern w:val="0"/>
          <w:sz w:val="28"/>
          <w:szCs w:val="28"/>
        </w:rPr>
        <w:t>поселения</w:t>
      </w:r>
      <w:r w:rsidRPr="008978BC">
        <w:rPr>
          <w:rFonts w:eastAsia="Calibri"/>
          <w:kern w:val="0"/>
          <w:sz w:val="28"/>
          <w:szCs w:val="28"/>
        </w:rPr>
        <w:t>, должностные лица предоставляют депутату Совета необходимые для отчета сведения, справочные и информационные материалы, обеспечивают консультациями специалистов.</w:t>
      </w:r>
    </w:p>
    <w:p w14:paraId="7A47377C" w14:textId="77777777" w:rsidR="009E21A9" w:rsidRPr="008978BC" w:rsidRDefault="009E21A9" w:rsidP="009E21A9">
      <w:pPr>
        <w:suppressAutoHyphens w:val="0"/>
        <w:ind w:firstLine="851"/>
        <w:jc w:val="both"/>
        <w:rPr>
          <w:rFonts w:eastAsia="Calibri"/>
          <w:kern w:val="0"/>
          <w:sz w:val="28"/>
          <w:szCs w:val="28"/>
        </w:rPr>
      </w:pPr>
      <w:bookmarkStart w:id="5" w:name="sub_1041"/>
      <w:bookmarkEnd w:id="4"/>
      <w:r w:rsidRPr="008978BC">
        <w:rPr>
          <w:rFonts w:eastAsia="Calibri"/>
          <w:kern w:val="0"/>
          <w:sz w:val="28"/>
          <w:szCs w:val="28"/>
        </w:rPr>
        <w:t>7. Регламент отчета определяется депутатом Совета самостоятельно, озвучивается депутатом перед началом отчета и является обязательным для его участников.</w:t>
      </w:r>
    </w:p>
    <w:bookmarkEnd w:id="5"/>
    <w:p w14:paraId="1928926D" w14:textId="77777777" w:rsidR="009E21A9" w:rsidRPr="008978BC" w:rsidRDefault="009E21A9" w:rsidP="009E21A9">
      <w:pPr>
        <w:suppressAutoHyphens w:val="0"/>
        <w:ind w:firstLine="851"/>
        <w:jc w:val="both"/>
        <w:rPr>
          <w:rFonts w:eastAsia="Calibri"/>
          <w:kern w:val="0"/>
          <w:sz w:val="28"/>
          <w:szCs w:val="28"/>
        </w:rPr>
      </w:pPr>
      <w:r w:rsidRPr="008978BC">
        <w:rPr>
          <w:rFonts w:eastAsia="Calibri"/>
          <w:kern w:val="0"/>
          <w:sz w:val="28"/>
          <w:szCs w:val="28"/>
        </w:rPr>
        <w:t>Регламент отчета может предусматривать, в том числе, время (продолжительность) для выступления депутата Совета, предоставления права избирателям задать вопросы депутату Совета, ответы депутата Совета на вопросы избирателей, выступления избирателей по отчету, заключительного слова депутата Совета.</w:t>
      </w:r>
    </w:p>
    <w:p w14:paraId="4486152C" w14:textId="77777777" w:rsidR="009E21A9" w:rsidRPr="008978BC" w:rsidRDefault="009E21A9" w:rsidP="009E21A9">
      <w:pPr>
        <w:suppressAutoHyphens w:val="0"/>
        <w:ind w:firstLine="851"/>
        <w:jc w:val="both"/>
        <w:rPr>
          <w:rFonts w:eastAsia="Calibri"/>
          <w:kern w:val="0"/>
          <w:sz w:val="28"/>
          <w:szCs w:val="28"/>
        </w:rPr>
      </w:pPr>
      <w:bookmarkStart w:id="6" w:name="sub_1042"/>
      <w:r w:rsidRPr="008978BC">
        <w:rPr>
          <w:rFonts w:eastAsia="Calibri"/>
          <w:kern w:val="0"/>
          <w:sz w:val="28"/>
          <w:szCs w:val="28"/>
        </w:rPr>
        <w:t>8. Отчет с указанием периода, за который он проводится, должен содержать следующую информацию о деятельности депутата Совета:</w:t>
      </w:r>
    </w:p>
    <w:bookmarkEnd w:id="6"/>
    <w:p w14:paraId="66E70DF3" w14:textId="77777777" w:rsidR="009E21A9" w:rsidRPr="008978BC" w:rsidRDefault="009E21A9" w:rsidP="009E21A9">
      <w:pPr>
        <w:suppressAutoHyphens w:val="0"/>
        <w:ind w:firstLine="851"/>
        <w:jc w:val="both"/>
        <w:rPr>
          <w:rFonts w:eastAsia="Calibri"/>
          <w:kern w:val="0"/>
          <w:sz w:val="28"/>
          <w:szCs w:val="28"/>
        </w:rPr>
      </w:pPr>
      <w:r w:rsidRPr="008978BC">
        <w:rPr>
          <w:rFonts w:eastAsia="Calibri"/>
          <w:kern w:val="0"/>
          <w:sz w:val="28"/>
          <w:szCs w:val="28"/>
        </w:rPr>
        <w:t>об участии в заседаниях Совета;</w:t>
      </w:r>
    </w:p>
    <w:p w14:paraId="490F22BB" w14:textId="77777777" w:rsidR="009E21A9" w:rsidRPr="008978BC" w:rsidRDefault="009E21A9" w:rsidP="009E21A9">
      <w:pPr>
        <w:suppressAutoHyphens w:val="0"/>
        <w:ind w:firstLine="851"/>
        <w:jc w:val="both"/>
        <w:rPr>
          <w:rFonts w:eastAsia="Calibri"/>
          <w:kern w:val="0"/>
          <w:sz w:val="28"/>
          <w:szCs w:val="28"/>
        </w:rPr>
      </w:pPr>
      <w:r w:rsidRPr="008978BC">
        <w:rPr>
          <w:rFonts w:eastAsia="Calibri"/>
          <w:kern w:val="0"/>
          <w:sz w:val="28"/>
          <w:szCs w:val="28"/>
        </w:rPr>
        <w:t>об участии в подготовке вопросов для рассмотрения на заседаниях Совета;</w:t>
      </w:r>
    </w:p>
    <w:p w14:paraId="64B438A6" w14:textId="77777777" w:rsidR="009E21A9" w:rsidRPr="008978BC" w:rsidRDefault="009E21A9" w:rsidP="009E21A9">
      <w:pPr>
        <w:suppressAutoHyphens w:val="0"/>
        <w:ind w:firstLine="851"/>
        <w:jc w:val="both"/>
        <w:rPr>
          <w:rFonts w:eastAsia="Calibri"/>
          <w:kern w:val="0"/>
          <w:sz w:val="28"/>
          <w:szCs w:val="28"/>
        </w:rPr>
      </w:pPr>
      <w:r w:rsidRPr="008978BC">
        <w:rPr>
          <w:rFonts w:eastAsia="Calibri"/>
          <w:kern w:val="0"/>
          <w:sz w:val="28"/>
          <w:szCs w:val="28"/>
        </w:rPr>
        <w:t>об участии в работе постоянных комитетов (комиссий) и иных рабочих органов Совета, в состав которых включен депутат Совета;</w:t>
      </w:r>
    </w:p>
    <w:p w14:paraId="70EE148A" w14:textId="77777777" w:rsidR="009E21A9" w:rsidRPr="008978BC" w:rsidRDefault="009E21A9" w:rsidP="009E21A9">
      <w:pPr>
        <w:suppressAutoHyphens w:val="0"/>
        <w:ind w:firstLine="851"/>
        <w:jc w:val="both"/>
        <w:rPr>
          <w:rFonts w:eastAsia="Calibri"/>
          <w:kern w:val="0"/>
          <w:sz w:val="28"/>
          <w:szCs w:val="28"/>
        </w:rPr>
      </w:pPr>
      <w:r w:rsidRPr="008978BC">
        <w:rPr>
          <w:rFonts w:eastAsia="Calibri"/>
          <w:kern w:val="0"/>
          <w:sz w:val="28"/>
          <w:szCs w:val="28"/>
        </w:rPr>
        <w:t>о правотворческой деятельности (количестве подготовленных и внесенных проектов решений Совета, поправок к ним, результатах их рассмотрения);</w:t>
      </w:r>
    </w:p>
    <w:p w14:paraId="7896E2F9" w14:textId="77777777" w:rsidR="009E21A9" w:rsidRPr="008978BC" w:rsidRDefault="009E21A9" w:rsidP="009E21A9">
      <w:pPr>
        <w:suppressAutoHyphens w:val="0"/>
        <w:ind w:firstLine="851"/>
        <w:jc w:val="both"/>
        <w:rPr>
          <w:rFonts w:eastAsia="Calibri"/>
          <w:kern w:val="0"/>
          <w:sz w:val="28"/>
          <w:szCs w:val="28"/>
        </w:rPr>
      </w:pPr>
      <w:r w:rsidRPr="008978BC">
        <w:rPr>
          <w:rFonts w:eastAsia="Calibri"/>
          <w:kern w:val="0"/>
          <w:sz w:val="28"/>
          <w:szCs w:val="28"/>
        </w:rPr>
        <w:t>о содержании депутатских обращений, депутатских запросов и мер, принятых по ним;</w:t>
      </w:r>
    </w:p>
    <w:p w14:paraId="4F8E5993" w14:textId="77777777" w:rsidR="009E21A9" w:rsidRPr="008978BC" w:rsidRDefault="009E21A9" w:rsidP="009E21A9">
      <w:pPr>
        <w:suppressAutoHyphens w:val="0"/>
        <w:ind w:firstLine="851"/>
        <w:jc w:val="both"/>
        <w:rPr>
          <w:rFonts w:eastAsia="Calibri"/>
          <w:kern w:val="0"/>
          <w:sz w:val="28"/>
          <w:szCs w:val="28"/>
        </w:rPr>
      </w:pPr>
      <w:r w:rsidRPr="008978BC">
        <w:rPr>
          <w:rFonts w:eastAsia="Calibri"/>
          <w:kern w:val="0"/>
          <w:sz w:val="28"/>
          <w:szCs w:val="28"/>
        </w:rPr>
        <w:t>о проведении личных приемов граждан;</w:t>
      </w:r>
    </w:p>
    <w:p w14:paraId="230F44A1" w14:textId="77777777" w:rsidR="009E21A9" w:rsidRPr="008978BC" w:rsidRDefault="009E21A9" w:rsidP="009E21A9">
      <w:pPr>
        <w:suppressAutoHyphens w:val="0"/>
        <w:ind w:firstLine="851"/>
        <w:jc w:val="both"/>
        <w:rPr>
          <w:rFonts w:eastAsia="Calibri"/>
          <w:kern w:val="0"/>
          <w:sz w:val="28"/>
          <w:szCs w:val="28"/>
        </w:rPr>
      </w:pPr>
      <w:r w:rsidRPr="008978BC">
        <w:rPr>
          <w:rFonts w:eastAsia="Calibri"/>
          <w:kern w:val="0"/>
          <w:sz w:val="28"/>
          <w:szCs w:val="28"/>
        </w:rPr>
        <w:t>о количестве поступивших и рассмотренных обращений граждан, результатах их рассмотрения;</w:t>
      </w:r>
    </w:p>
    <w:p w14:paraId="1BC8A15E" w14:textId="77777777" w:rsidR="009E21A9" w:rsidRPr="008978BC" w:rsidRDefault="009E21A9" w:rsidP="009E21A9">
      <w:pPr>
        <w:suppressAutoHyphens w:val="0"/>
        <w:ind w:firstLine="851"/>
        <w:jc w:val="both"/>
        <w:rPr>
          <w:rFonts w:eastAsia="Calibri"/>
          <w:kern w:val="0"/>
          <w:sz w:val="28"/>
          <w:szCs w:val="28"/>
        </w:rPr>
      </w:pPr>
      <w:r w:rsidRPr="008978BC">
        <w:rPr>
          <w:rFonts w:eastAsia="Calibri"/>
          <w:kern w:val="0"/>
          <w:sz w:val="28"/>
          <w:szCs w:val="28"/>
        </w:rPr>
        <w:t>о взаимодействии с предприятиями, учреждениями, организациями независимо от организационно-правовой формы собственности, общественными объединениями, находящимися на территории</w:t>
      </w:r>
      <w:r>
        <w:rPr>
          <w:rFonts w:eastAsia="Calibri"/>
          <w:kern w:val="0"/>
          <w:sz w:val="28"/>
          <w:szCs w:val="28"/>
        </w:rPr>
        <w:t xml:space="preserve"> поселения</w:t>
      </w:r>
      <w:r w:rsidRPr="008978BC">
        <w:rPr>
          <w:rFonts w:eastAsia="Calibri"/>
          <w:kern w:val="0"/>
          <w:sz w:val="28"/>
          <w:szCs w:val="28"/>
        </w:rPr>
        <w:t>, органами государственной власти, органами местного самоуправления;</w:t>
      </w:r>
    </w:p>
    <w:p w14:paraId="7AE3548F" w14:textId="77777777" w:rsidR="009E21A9" w:rsidRPr="008978BC" w:rsidRDefault="009E21A9" w:rsidP="009E21A9">
      <w:pPr>
        <w:suppressAutoHyphens w:val="0"/>
        <w:ind w:firstLine="851"/>
        <w:jc w:val="both"/>
        <w:rPr>
          <w:rFonts w:eastAsia="Calibri"/>
          <w:kern w:val="0"/>
          <w:sz w:val="28"/>
          <w:szCs w:val="28"/>
        </w:rPr>
      </w:pPr>
      <w:r w:rsidRPr="008978BC">
        <w:rPr>
          <w:rFonts w:eastAsia="Calibri"/>
          <w:kern w:val="0"/>
          <w:sz w:val="28"/>
          <w:szCs w:val="28"/>
        </w:rPr>
        <w:t>об иных формах депутатской деятельности;</w:t>
      </w:r>
    </w:p>
    <w:p w14:paraId="7E2FE1BD" w14:textId="77777777" w:rsidR="009E21A9" w:rsidRPr="008978BC" w:rsidRDefault="009E21A9" w:rsidP="009E21A9">
      <w:pPr>
        <w:suppressAutoHyphens w:val="0"/>
        <w:ind w:firstLine="851"/>
        <w:jc w:val="both"/>
        <w:rPr>
          <w:rFonts w:eastAsia="Calibri"/>
          <w:kern w:val="0"/>
          <w:sz w:val="28"/>
          <w:szCs w:val="28"/>
        </w:rPr>
      </w:pPr>
      <w:r w:rsidRPr="008978BC">
        <w:rPr>
          <w:rFonts w:eastAsia="Calibri"/>
          <w:kern w:val="0"/>
          <w:sz w:val="28"/>
          <w:szCs w:val="28"/>
        </w:rPr>
        <w:t>об участии в проектах и акциях, проводимых на территории</w:t>
      </w:r>
      <w:r>
        <w:rPr>
          <w:rFonts w:eastAsia="Calibri"/>
          <w:kern w:val="0"/>
          <w:sz w:val="28"/>
          <w:szCs w:val="28"/>
        </w:rPr>
        <w:t xml:space="preserve"> поселения</w:t>
      </w:r>
      <w:r w:rsidRPr="008978BC">
        <w:rPr>
          <w:rFonts w:eastAsia="Calibri"/>
          <w:kern w:val="0"/>
          <w:sz w:val="28"/>
          <w:szCs w:val="28"/>
        </w:rPr>
        <w:t>.</w:t>
      </w:r>
    </w:p>
    <w:p w14:paraId="0DF4102A" w14:textId="77777777" w:rsidR="009E21A9" w:rsidRPr="008978BC" w:rsidRDefault="009E21A9" w:rsidP="009E21A9">
      <w:pPr>
        <w:suppressAutoHyphens w:val="0"/>
        <w:ind w:firstLine="851"/>
        <w:jc w:val="both"/>
        <w:rPr>
          <w:rFonts w:eastAsia="Calibri"/>
          <w:kern w:val="0"/>
          <w:sz w:val="28"/>
          <w:szCs w:val="28"/>
        </w:rPr>
      </w:pPr>
      <w:bookmarkStart w:id="7" w:name="sub_1043"/>
      <w:r w:rsidRPr="008978BC">
        <w:rPr>
          <w:rFonts w:eastAsia="Calibri"/>
          <w:kern w:val="0"/>
          <w:sz w:val="28"/>
          <w:szCs w:val="28"/>
        </w:rPr>
        <w:t>9. Отчет не может носить агитационный характер.</w:t>
      </w:r>
    </w:p>
    <w:p w14:paraId="671CE283" w14:textId="77777777" w:rsidR="009E21A9" w:rsidRPr="008978BC" w:rsidRDefault="009E21A9" w:rsidP="009E21A9">
      <w:pPr>
        <w:suppressAutoHyphens w:val="0"/>
        <w:ind w:firstLine="851"/>
        <w:jc w:val="both"/>
        <w:rPr>
          <w:rFonts w:eastAsia="Calibri"/>
          <w:kern w:val="0"/>
          <w:sz w:val="28"/>
          <w:szCs w:val="28"/>
        </w:rPr>
      </w:pPr>
      <w:bookmarkStart w:id="8" w:name="sub_1051"/>
      <w:bookmarkEnd w:id="7"/>
      <w:r w:rsidRPr="008978BC">
        <w:rPr>
          <w:rFonts w:eastAsia="Calibri"/>
          <w:kern w:val="0"/>
          <w:sz w:val="28"/>
          <w:szCs w:val="28"/>
        </w:rPr>
        <w:t>10. Отчет о деятельности депутата Совета на бумажном носителе с личной подписью депутата Совета направляется с сопроводительным письмом на имя председателя Совета не позднее чем через 10 рабочих дней после проведения отчета.</w:t>
      </w:r>
    </w:p>
    <w:p w14:paraId="5A2AB1D3" w14:textId="77777777" w:rsidR="009E21A9" w:rsidRPr="008978BC" w:rsidRDefault="009E21A9" w:rsidP="009E21A9">
      <w:pPr>
        <w:suppressAutoHyphens w:val="0"/>
        <w:ind w:firstLine="851"/>
        <w:jc w:val="both"/>
        <w:rPr>
          <w:rFonts w:eastAsia="Calibri"/>
          <w:kern w:val="0"/>
          <w:sz w:val="28"/>
          <w:szCs w:val="28"/>
        </w:rPr>
      </w:pPr>
      <w:bookmarkStart w:id="9" w:name="sub_1052"/>
      <w:bookmarkEnd w:id="8"/>
      <w:r w:rsidRPr="008978BC">
        <w:rPr>
          <w:rFonts w:eastAsia="Calibri"/>
          <w:kern w:val="0"/>
          <w:sz w:val="28"/>
          <w:szCs w:val="28"/>
        </w:rPr>
        <w:t>11. Председатель Совета в течение 5 рабочих дней со дня поступления отчета от депутата Совета направляет заверенную копию отчета на бумажном носителе в администрацию.</w:t>
      </w:r>
    </w:p>
    <w:p w14:paraId="32F4DD9F" w14:textId="77777777" w:rsidR="009E21A9" w:rsidRPr="008978BC" w:rsidRDefault="009E21A9" w:rsidP="009E21A9">
      <w:pPr>
        <w:suppressAutoHyphens w:val="0"/>
        <w:ind w:firstLine="851"/>
        <w:jc w:val="both"/>
        <w:rPr>
          <w:rFonts w:eastAsia="Calibri"/>
          <w:kern w:val="0"/>
          <w:sz w:val="28"/>
          <w:szCs w:val="28"/>
        </w:rPr>
      </w:pPr>
      <w:bookmarkStart w:id="10" w:name="sub_1053"/>
      <w:bookmarkEnd w:id="9"/>
      <w:r w:rsidRPr="008978BC">
        <w:rPr>
          <w:rFonts w:eastAsia="Calibri"/>
          <w:kern w:val="0"/>
          <w:sz w:val="28"/>
          <w:szCs w:val="28"/>
        </w:rPr>
        <w:t xml:space="preserve">12. Администрация размещает отчет депутата Совета на официальном сайте </w:t>
      </w:r>
      <w:r>
        <w:rPr>
          <w:rFonts w:eastAsia="Calibri"/>
          <w:color w:val="000000"/>
          <w:kern w:val="0"/>
          <w:sz w:val="28"/>
          <w:szCs w:val="28"/>
        </w:rPr>
        <w:t xml:space="preserve">поселения </w:t>
      </w:r>
      <w:r w:rsidRPr="008978BC">
        <w:rPr>
          <w:rFonts w:eastAsia="Calibri"/>
          <w:kern w:val="0"/>
          <w:sz w:val="28"/>
          <w:szCs w:val="28"/>
        </w:rPr>
        <w:t>в информационно-телекоммуникационной сети "Интернет" не позднее 5 рабочих дней со дня его поступления от председателя Совета.</w:t>
      </w:r>
    </w:p>
    <w:p w14:paraId="76E6DACD" w14:textId="77777777" w:rsidR="009E21A9" w:rsidRPr="00E67D86" w:rsidRDefault="009E21A9" w:rsidP="009E21A9">
      <w:pPr>
        <w:suppressAutoHyphens w:val="0"/>
        <w:ind w:firstLine="851"/>
        <w:jc w:val="both"/>
        <w:rPr>
          <w:rFonts w:eastAsia="Calibri"/>
          <w:kern w:val="0"/>
          <w:sz w:val="28"/>
          <w:szCs w:val="28"/>
        </w:rPr>
      </w:pPr>
      <w:bookmarkStart w:id="11" w:name="sub_1054"/>
      <w:bookmarkEnd w:id="10"/>
      <w:r w:rsidRPr="008978BC">
        <w:rPr>
          <w:rFonts w:eastAsia="Calibri"/>
          <w:kern w:val="0"/>
          <w:sz w:val="28"/>
          <w:szCs w:val="28"/>
        </w:rPr>
        <w:t>13. Отчеты хранятся в течение всего срока полномочий Совета текущего созыва.</w:t>
      </w:r>
      <w:bookmarkEnd w:id="11"/>
    </w:p>
    <w:p w14:paraId="1164D39A" w14:textId="77777777" w:rsidR="009E21A9" w:rsidRDefault="009E21A9" w:rsidP="009E21A9">
      <w:pPr>
        <w:tabs>
          <w:tab w:val="left" w:pos="-1276"/>
        </w:tabs>
        <w:suppressAutoHyphens w:val="0"/>
        <w:ind w:firstLine="851"/>
        <w:jc w:val="center"/>
        <w:rPr>
          <w:caps/>
          <w:sz w:val="28"/>
          <w:szCs w:val="28"/>
        </w:rPr>
      </w:pPr>
    </w:p>
    <w:p w14:paraId="6416686D" w14:textId="77777777" w:rsidR="009E21A9" w:rsidRPr="00F37DAF" w:rsidRDefault="009E21A9" w:rsidP="009E21A9">
      <w:pPr>
        <w:autoSpaceDE w:val="0"/>
        <w:autoSpaceDN w:val="0"/>
        <w:adjustRightInd w:val="0"/>
        <w:ind w:firstLine="851"/>
        <w:jc w:val="both"/>
        <w:rPr>
          <w:rFonts w:eastAsia="Times New Roman"/>
          <w:b/>
          <w:bCs/>
          <w:iCs/>
          <w:sz w:val="28"/>
          <w:szCs w:val="28"/>
          <w:lang w:eastAsia="ru-RU"/>
        </w:rPr>
      </w:pPr>
      <w:r w:rsidRPr="00F37DAF">
        <w:rPr>
          <w:rFonts w:eastAsia="Times New Roman"/>
          <w:b/>
          <w:bCs/>
          <w:iCs/>
          <w:sz w:val="28"/>
          <w:szCs w:val="28"/>
          <w:lang w:eastAsia="ru-RU"/>
        </w:rPr>
        <w:t xml:space="preserve">Статья </w:t>
      </w:r>
      <w:r>
        <w:rPr>
          <w:rFonts w:eastAsia="Times New Roman"/>
          <w:b/>
          <w:bCs/>
          <w:iCs/>
          <w:sz w:val="28"/>
          <w:szCs w:val="28"/>
          <w:lang w:eastAsia="ru-RU"/>
        </w:rPr>
        <w:t>15</w:t>
      </w:r>
      <w:r w:rsidRPr="00F37DAF">
        <w:rPr>
          <w:rFonts w:eastAsia="Times New Roman"/>
          <w:b/>
          <w:bCs/>
          <w:iCs/>
          <w:sz w:val="28"/>
          <w:szCs w:val="28"/>
          <w:lang w:eastAsia="ru-RU"/>
        </w:rPr>
        <w:t>. Досрочное прекращение полномочий депутата Совета</w:t>
      </w:r>
    </w:p>
    <w:p w14:paraId="4AB10141" w14:textId="77777777" w:rsidR="009E21A9" w:rsidRPr="00F37DAF" w:rsidRDefault="009E21A9" w:rsidP="009E21A9">
      <w:pPr>
        <w:pStyle w:val="a0"/>
        <w:suppressAutoHyphens w:val="0"/>
        <w:spacing w:after="0"/>
        <w:ind w:firstLine="851"/>
        <w:jc w:val="both"/>
        <w:rPr>
          <w:sz w:val="28"/>
          <w:szCs w:val="28"/>
        </w:rPr>
      </w:pPr>
      <w:r w:rsidRPr="00F37DAF">
        <w:rPr>
          <w:sz w:val="28"/>
          <w:szCs w:val="28"/>
        </w:rPr>
        <w:t>1. Полномочия депутата Совета прекращаются досрочно в случаях:</w:t>
      </w:r>
    </w:p>
    <w:p w14:paraId="0389E46C" w14:textId="77777777" w:rsidR="009E21A9" w:rsidRPr="00F37DAF"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F37DAF">
        <w:rPr>
          <w:rFonts w:ascii="Times New Roman" w:hAnsi="Times New Roman" w:cs="Times New Roman"/>
          <w:sz w:val="28"/>
          <w:szCs w:val="28"/>
        </w:rPr>
        <w:t>1) смерти;</w:t>
      </w:r>
    </w:p>
    <w:p w14:paraId="5C0CB37D" w14:textId="77777777" w:rsidR="009E21A9" w:rsidRPr="00F37DAF"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F37DAF">
        <w:rPr>
          <w:rFonts w:ascii="Times New Roman" w:hAnsi="Times New Roman" w:cs="Times New Roman"/>
          <w:sz w:val="28"/>
          <w:szCs w:val="28"/>
        </w:rPr>
        <w:t>2) отставки по собственному желанию;</w:t>
      </w:r>
    </w:p>
    <w:p w14:paraId="6E4E9B59" w14:textId="77777777" w:rsidR="009E21A9" w:rsidRPr="00F37DAF"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F37DAF">
        <w:rPr>
          <w:rFonts w:ascii="Times New Roman" w:hAnsi="Times New Roman" w:cs="Times New Roman"/>
          <w:sz w:val="28"/>
          <w:szCs w:val="28"/>
        </w:rPr>
        <w:t>3) признания судом недееспособным или ограниченно дееспособным;</w:t>
      </w:r>
    </w:p>
    <w:p w14:paraId="58AA9679" w14:textId="77777777" w:rsidR="009E21A9" w:rsidRPr="00F37DAF"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F37DAF">
        <w:rPr>
          <w:rFonts w:ascii="Times New Roman" w:hAnsi="Times New Roman" w:cs="Times New Roman"/>
          <w:sz w:val="28"/>
          <w:szCs w:val="28"/>
        </w:rPr>
        <w:t>4) признания судом безвестно отсутствующим или объявления умершим;</w:t>
      </w:r>
    </w:p>
    <w:p w14:paraId="235B8496" w14:textId="77777777" w:rsidR="009E21A9" w:rsidRPr="00F37DAF"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F37DAF">
        <w:rPr>
          <w:rFonts w:ascii="Times New Roman" w:hAnsi="Times New Roman" w:cs="Times New Roman"/>
          <w:sz w:val="28"/>
          <w:szCs w:val="28"/>
        </w:rPr>
        <w:t>5) вступления в отношении его в законную силу обвинительного приговора суда;</w:t>
      </w:r>
    </w:p>
    <w:p w14:paraId="08FA4629" w14:textId="77777777" w:rsidR="009E21A9" w:rsidRPr="00F37DAF"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F37DAF">
        <w:rPr>
          <w:rFonts w:ascii="Times New Roman" w:hAnsi="Times New Roman" w:cs="Times New Roman"/>
          <w:sz w:val="28"/>
          <w:szCs w:val="28"/>
        </w:rPr>
        <w:t>6) выезда за пределы Российской Федерации на постоянное место жительства;</w:t>
      </w:r>
    </w:p>
    <w:p w14:paraId="04625A4E" w14:textId="77777777" w:rsidR="009E21A9" w:rsidRPr="00F37DAF" w:rsidRDefault="009E21A9" w:rsidP="009E21A9">
      <w:pPr>
        <w:autoSpaceDE w:val="0"/>
        <w:autoSpaceDN w:val="0"/>
        <w:adjustRightInd w:val="0"/>
        <w:ind w:firstLine="851"/>
        <w:jc w:val="both"/>
        <w:rPr>
          <w:strike/>
          <w:sz w:val="28"/>
          <w:szCs w:val="28"/>
        </w:rPr>
      </w:pPr>
      <w:r w:rsidRPr="00F37DAF">
        <w:rPr>
          <w:rFonts w:eastAsia="Calibri"/>
          <w:sz w:val="28"/>
          <w:szCs w:val="28"/>
          <w:lang w:eastAsia="ru-RU"/>
        </w:rPr>
        <w:t xml:space="preserve">7) прекращения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w:t>
      </w:r>
    </w:p>
    <w:p w14:paraId="4C2F19C8" w14:textId="77777777" w:rsidR="009E21A9" w:rsidRPr="00F37DAF"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F37DAF">
        <w:rPr>
          <w:rFonts w:ascii="Times New Roman" w:hAnsi="Times New Roman" w:cs="Times New Roman"/>
          <w:sz w:val="28"/>
          <w:szCs w:val="28"/>
        </w:rPr>
        <w:t>8) досрочного прекращения полномочий Совета;</w:t>
      </w:r>
    </w:p>
    <w:p w14:paraId="45FCF761" w14:textId="77777777" w:rsidR="009E21A9" w:rsidRPr="00F37DAF"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F37DAF">
        <w:rPr>
          <w:rFonts w:ascii="Times New Roman" w:hAnsi="Times New Roman" w:cs="Times New Roman"/>
          <w:sz w:val="28"/>
          <w:szCs w:val="28"/>
        </w:rPr>
        <w:t>9) призыва на военную службу или направления на заменяющую ее альтернативную гражданскую службу;</w:t>
      </w:r>
    </w:p>
    <w:p w14:paraId="14AB2965" w14:textId="77777777" w:rsidR="009E21A9" w:rsidRPr="00F37DAF" w:rsidRDefault="009E21A9" w:rsidP="009E21A9">
      <w:pPr>
        <w:autoSpaceDE w:val="0"/>
        <w:autoSpaceDN w:val="0"/>
        <w:adjustRightInd w:val="0"/>
        <w:ind w:firstLine="851"/>
        <w:jc w:val="both"/>
        <w:rPr>
          <w:sz w:val="28"/>
          <w:szCs w:val="28"/>
        </w:rPr>
      </w:pPr>
      <w:r w:rsidRPr="00F37DAF">
        <w:rPr>
          <w:sz w:val="28"/>
          <w:szCs w:val="28"/>
        </w:rPr>
        <w:t xml:space="preserve">10) </w:t>
      </w:r>
      <w:r w:rsidRPr="00F37DAF">
        <w:rPr>
          <w:rFonts w:eastAsia="Times New Roman"/>
          <w:sz w:val="28"/>
          <w:szCs w:val="28"/>
          <w:lang w:eastAsia="ru-RU"/>
        </w:rPr>
        <w:t>приобретения им статуса иностранного агента;</w:t>
      </w:r>
    </w:p>
    <w:p w14:paraId="055FC36A" w14:textId="77777777" w:rsidR="009E21A9" w:rsidRPr="00F37DAF" w:rsidRDefault="009E21A9" w:rsidP="009E21A9">
      <w:pPr>
        <w:ind w:firstLine="851"/>
        <w:jc w:val="both"/>
        <w:rPr>
          <w:sz w:val="28"/>
          <w:szCs w:val="28"/>
        </w:rPr>
      </w:pPr>
      <w:r w:rsidRPr="00F37DAF">
        <w:rPr>
          <w:sz w:val="28"/>
          <w:szCs w:val="28"/>
        </w:rPr>
        <w:t xml:space="preserve">11) в иных случаях, установленных Федеральным законом </w:t>
      </w:r>
      <w:r w:rsidRPr="00F37DAF">
        <w:rPr>
          <w:color w:val="000000"/>
          <w:sz w:val="28"/>
          <w:szCs w:val="28"/>
        </w:rPr>
        <w:t>от 20.03.2025 № 33-ФЗ "</w:t>
      </w:r>
      <w:r w:rsidRPr="00F37DAF">
        <w:rPr>
          <w:rFonts w:eastAsia="Calibri"/>
          <w:color w:val="000000"/>
          <w:sz w:val="28"/>
          <w:szCs w:val="28"/>
          <w:lang w:eastAsia="ru-RU"/>
        </w:rPr>
        <w:t xml:space="preserve">Об общих принципах организации местного самоуправления в единой системе публичной власти" </w:t>
      </w:r>
      <w:r w:rsidRPr="00F37DAF">
        <w:rPr>
          <w:sz w:val="28"/>
          <w:szCs w:val="28"/>
        </w:rPr>
        <w:t>и другими федеральными законами.</w:t>
      </w:r>
    </w:p>
    <w:p w14:paraId="45D86411" w14:textId="77777777" w:rsidR="009E21A9" w:rsidRPr="00F37DAF" w:rsidRDefault="009E21A9" w:rsidP="009E21A9">
      <w:pPr>
        <w:autoSpaceDE w:val="0"/>
        <w:autoSpaceDN w:val="0"/>
        <w:adjustRightInd w:val="0"/>
        <w:ind w:firstLine="851"/>
        <w:jc w:val="both"/>
        <w:rPr>
          <w:rFonts w:eastAsia="Calibri"/>
          <w:sz w:val="28"/>
          <w:szCs w:val="28"/>
          <w:lang w:eastAsia="ru-RU"/>
        </w:rPr>
      </w:pPr>
      <w:r w:rsidRPr="00F37DAF">
        <w:rPr>
          <w:sz w:val="28"/>
          <w:szCs w:val="28"/>
        </w:rPr>
        <w:t xml:space="preserve">2. </w:t>
      </w:r>
      <w:r w:rsidRPr="00F37DAF">
        <w:rPr>
          <w:rFonts w:eastAsia="Times New Roman"/>
          <w:bCs/>
          <w:iCs/>
          <w:sz w:val="28"/>
          <w:szCs w:val="28"/>
          <w:lang w:eastAsia="ru-RU"/>
        </w:rPr>
        <w:t>Полномочия депутата Совета прекращаются досрочно решением Совета в случае отсутствия депутата Совета без уважительных причин на всех заседаниях Совета в течение шести месяцев подряд</w:t>
      </w:r>
      <w:r w:rsidRPr="00F37DAF">
        <w:rPr>
          <w:rFonts w:eastAsia="Calibri"/>
          <w:sz w:val="28"/>
          <w:szCs w:val="28"/>
          <w:lang w:eastAsia="ru-RU"/>
        </w:rPr>
        <w:t>.</w:t>
      </w:r>
    </w:p>
    <w:p w14:paraId="1983C09C" w14:textId="77777777" w:rsidR="009E21A9" w:rsidRPr="00F37DAF" w:rsidRDefault="009E21A9" w:rsidP="009E21A9">
      <w:pPr>
        <w:ind w:firstLine="851"/>
        <w:jc w:val="both"/>
        <w:rPr>
          <w:sz w:val="28"/>
          <w:szCs w:val="28"/>
        </w:rPr>
      </w:pPr>
      <w:r w:rsidRPr="00F37DAF">
        <w:rPr>
          <w:sz w:val="28"/>
          <w:szCs w:val="28"/>
        </w:rPr>
        <w:t xml:space="preserve">3. Основанием для досрочного прекращения полномочий депутата Совета, в случае, предусмотренном пунктом 2 части 1 настоящей статьи, является письменное заявление об отставке по собственному желанию, направляемое в Совет. </w:t>
      </w:r>
    </w:p>
    <w:p w14:paraId="6E80F1BE" w14:textId="77777777" w:rsidR="009E21A9" w:rsidRPr="00F37DAF" w:rsidRDefault="009E21A9" w:rsidP="009E21A9">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4. Решение Совета о досрочном прекращении полномочий депутата Совета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заседаниями Совета, - не позднее чем через три месяца со дня появления такого основания.</w:t>
      </w:r>
    </w:p>
    <w:p w14:paraId="63C6F464" w14:textId="77777777" w:rsidR="009E21A9" w:rsidRPr="00F37DAF" w:rsidRDefault="009E21A9" w:rsidP="009E21A9">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5. В случае обращения Губернатора Краснодарского края с заявлением о досрочном прекращении полномочий депутата Совета днем появления основания для досрочного прекращения полномочий является день поступления в Совет данного заявления.</w:t>
      </w:r>
    </w:p>
    <w:p w14:paraId="629A8F98" w14:textId="77777777" w:rsidR="009E21A9" w:rsidRPr="00F37DAF" w:rsidRDefault="009E21A9" w:rsidP="009E21A9">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 xml:space="preserve">6. В случае, если решение Совета о досрочном прекращении полномочий депутата Совета по основанию, предусмотренному </w:t>
      </w:r>
      <w:r w:rsidRPr="00F37DAF">
        <w:rPr>
          <w:sz w:val="28"/>
          <w:szCs w:val="28"/>
        </w:rPr>
        <w:t xml:space="preserve">пунктом 2 части </w:t>
      </w:r>
      <w:r>
        <w:rPr>
          <w:sz w:val="28"/>
          <w:szCs w:val="28"/>
        </w:rPr>
        <w:t>1</w:t>
      </w:r>
      <w:r w:rsidRPr="00F37DAF">
        <w:rPr>
          <w:sz w:val="28"/>
          <w:szCs w:val="28"/>
        </w:rPr>
        <w:t xml:space="preserve"> настоящей статьи</w:t>
      </w:r>
      <w:r w:rsidRPr="00F37DAF">
        <w:rPr>
          <w:rFonts w:eastAsia="Calibri"/>
          <w:sz w:val="28"/>
          <w:szCs w:val="28"/>
          <w:lang w:eastAsia="ru-RU"/>
        </w:rPr>
        <w:t xml:space="preserve">, не принято в сроки, предусмотренные </w:t>
      </w:r>
      <w:r w:rsidRPr="00F37DAF">
        <w:rPr>
          <w:rFonts w:eastAsia="Calibri"/>
          <w:color w:val="000000"/>
          <w:sz w:val="28"/>
          <w:szCs w:val="28"/>
          <w:lang w:eastAsia="ru-RU"/>
        </w:rPr>
        <w:t>частью 4</w:t>
      </w:r>
      <w:r w:rsidRPr="00F37DAF">
        <w:rPr>
          <w:rFonts w:eastAsia="Calibri"/>
          <w:sz w:val="28"/>
          <w:szCs w:val="28"/>
          <w:lang w:eastAsia="ru-RU"/>
        </w:rPr>
        <w:t xml:space="preserve"> настоящей статьи, депутат Совета вправе обратиться в суд с заявлением об обжаловании бездействия Совета в порядке, предусмотренном процессуальным законодательством.</w:t>
      </w:r>
    </w:p>
    <w:p w14:paraId="5E83B04E" w14:textId="77777777" w:rsidR="009E21A9" w:rsidRPr="00F37DAF" w:rsidRDefault="009E21A9" w:rsidP="009E21A9">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7. Депутат Совета, в отношении которого Советом принято решение о досрочном прекращении его полномочий, вправе обратиться с заявлением об обжаловании указанного решения в суд в течение 10 дней со дня официального опубликования указанного решения.</w:t>
      </w:r>
    </w:p>
    <w:p w14:paraId="7D0F845D" w14:textId="77777777" w:rsidR="009E21A9" w:rsidRPr="00F37DAF" w:rsidRDefault="009E21A9" w:rsidP="009E21A9">
      <w:pPr>
        <w:autoSpaceDE w:val="0"/>
        <w:autoSpaceDN w:val="0"/>
        <w:adjustRightInd w:val="0"/>
        <w:ind w:firstLine="851"/>
        <w:jc w:val="both"/>
        <w:rPr>
          <w:rFonts w:eastAsia="Calibri"/>
          <w:sz w:val="28"/>
          <w:szCs w:val="28"/>
          <w:lang w:eastAsia="ru-RU"/>
        </w:rPr>
      </w:pPr>
      <w:r w:rsidRPr="00F37DAF">
        <w:rPr>
          <w:rFonts w:eastAsia="Calibri"/>
          <w:sz w:val="28"/>
          <w:szCs w:val="28"/>
          <w:lang w:eastAsia="ru-RU"/>
        </w:rPr>
        <w:t>8. В случае, если депутат Совета, полномочия которого прекращены досрочно на основании решения Совета о досрочном прекращении его полномочий, обжалует указанное решение в судебном порядке, Совет не вправе принимать решение о назначении дополнительных выборов депутата Совета до вступления решения суда в законную силу.</w:t>
      </w:r>
    </w:p>
    <w:p w14:paraId="5755D06E" w14:textId="77777777" w:rsidR="009E21A9" w:rsidRPr="00F37DAF" w:rsidRDefault="009E21A9" w:rsidP="009E21A9">
      <w:pPr>
        <w:ind w:firstLine="851"/>
        <w:jc w:val="both"/>
        <w:rPr>
          <w:sz w:val="28"/>
          <w:szCs w:val="28"/>
        </w:rPr>
      </w:pPr>
    </w:p>
    <w:p w14:paraId="1229F47D" w14:textId="77777777" w:rsidR="009E21A9" w:rsidRPr="00F37DAF" w:rsidRDefault="009E21A9" w:rsidP="009E21A9">
      <w:pPr>
        <w:ind w:firstLine="851"/>
        <w:jc w:val="both"/>
        <w:rPr>
          <w:b/>
          <w:sz w:val="28"/>
          <w:szCs w:val="28"/>
        </w:rPr>
      </w:pPr>
      <w:r w:rsidRPr="00F37DAF">
        <w:rPr>
          <w:b/>
          <w:sz w:val="28"/>
          <w:szCs w:val="28"/>
        </w:rPr>
        <w:t xml:space="preserve">Статья </w:t>
      </w:r>
      <w:r>
        <w:rPr>
          <w:b/>
          <w:sz w:val="28"/>
          <w:szCs w:val="28"/>
        </w:rPr>
        <w:t>16</w:t>
      </w:r>
      <w:r w:rsidRPr="00F37DAF">
        <w:rPr>
          <w:b/>
          <w:sz w:val="28"/>
          <w:szCs w:val="28"/>
        </w:rPr>
        <w:t>. Гарантии осуществления полномочий депутата Совета</w:t>
      </w:r>
    </w:p>
    <w:p w14:paraId="6E9521CB" w14:textId="77777777" w:rsidR="009E21A9" w:rsidRPr="00F37DAF" w:rsidRDefault="009E21A9" w:rsidP="009E21A9">
      <w:pPr>
        <w:autoSpaceDE w:val="0"/>
        <w:autoSpaceDN w:val="0"/>
        <w:adjustRightInd w:val="0"/>
        <w:ind w:firstLine="851"/>
        <w:jc w:val="both"/>
        <w:rPr>
          <w:sz w:val="28"/>
          <w:szCs w:val="28"/>
        </w:rPr>
      </w:pPr>
      <w:r w:rsidRPr="00F37DAF">
        <w:rPr>
          <w:sz w:val="28"/>
          <w:szCs w:val="28"/>
        </w:rPr>
        <w:t>1. Гарантии прав депутата Совета при привлечении его к уголовной или административной ответственности, задержании, аресте, обыске, допросе, совершении в отношении его уголовно-процессуальных и административно-процессуальных действий, а также при проведении оперативно-розыскных мероприятий в отношении депутата Совета 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
    <w:p w14:paraId="6A3E6666" w14:textId="77777777" w:rsidR="009E21A9" w:rsidRPr="00A12538" w:rsidRDefault="009E21A9" w:rsidP="009E21A9">
      <w:pPr>
        <w:autoSpaceDE w:val="0"/>
        <w:autoSpaceDN w:val="0"/>
        <w:adjustRightInd w:val="0"/>
        <w:ind w:firstLine="851"/>
        <w:jc w:val="both"/>
        <w:rPr>
          <w:sz w:val="28"/>
          <w:szCs w:val="28"/>
        </w:rPr>
      </w:pPr>
      <w:r w:rsidRPr="00F37DAF">
        <w:rPr>
          <w:sz w:val="28"/>
          <w:szCs w:val="28"/>
        </w:rPr>
        <w:t xml:space="preserve">2. Депутат Совета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его полномочий. Данное положение не распространяется на случаи, если депутатом Совета, были допущены публичные оскорбления, клевета или иные </w:t>
      </w:r>
      <w:r w:rsidRPr="00A12538">
        <w:rPr>
          <w:sz w:val="28"/>
          <w:szCs w:val="28"/>
        </w:rPr>
        <w:t>нарушения, ответственность за которые предусмотрена федеральным законом.</w:t>
      </w:r>
    </w:p>
    <w:p w14:paraId="76EB486B" w14:textId="77777777" w:rsidR="009E21A9" w:rsidRPr="00A12538" w:rsidRDefault="009E21A9" w:rsidP="009E21A9">
      <w:pPr>
        <w:pStyle w:val="ConsPlusNormal"/>
        <w:suppressAutoHyphens w:val="0"/>
        <w:spacing w:after="0" w:line="240" w:lineRule="auto"/>
        <w:ind w:firstLine="851"/>
        <w:jc w:val="both"/>
        <w:rPr>
          <w:rFonts w:ascii="Times New Roman" w:hAnsi="Times New Roman" w:cs="Times New Roman"/>
          <w:sz w:val="28"/>
          <w:szCs w:val="28"/>
        </w:rPr>
      </w:pPr>
      <w:r w:rsidRPr="00A12538">
        <w:rPr>
          <w:rFonts w:ascii="Times New Roman" w:hAnsi="Times New Roman" w:cs="Times New Roman"/>
          <w:sz w:val="28"/>
          <w:szCs w:val="28"/>
        </w:rPr>
        <w:t>3. Депутату Совета обеспечиваются условия для беспрепятственного осуществления своих полномочий.</w:t>
      </w:r>
    </w:p>
    <w:p w14:paraId="3B462A41" w14:textId="77777777" w:rsidR="009E21A9" w:rsidRPr="00B953FE" w:rsidRDefault="009E21A9" w:rsidP="009E21A9">
      <w:pPr>
        <w:pStyle w:val="ConsPlusNormal"/>
        <w:numPr>
          <w:ilvl w:val="1"/>
          <w:numId w:val="1"/>
        </w:numPr>
        <w:tabs>
          <w:tab w:val="clear" w:pos="576"/>
          <w:tab w:val="left" w:pos="851"/>
        </w:tabs>
        <w:suppressAutoHyphens w:val="0"/>
        <w:spacing w:after="0" w:line="240" w:lineRule="auto"/>
        <w:ind w:left="0" w:firstLine="851"/>
        <w:jc w:val="both"/>
        <w:rPr>
          <w:rFonts w:ascii="Times New Roman" w:hAnsi="Times New Roman" w:cs="Times New Roman"/>
          <w:color w:val="000000"/>
          <w:sz w:val="28"/>
          <w:szCs w:val="28"/>
        </w:rPr>
      </w:pPr>
      <w:r w:rsidRPr="00B953FE">
        <w:rPr>
          <w:rFonts w:ascii="Times New Roman" w:hAnsi="Times New Roman" w:cs="Times New Roman"/>
          <w:sz w:val="28"/>
          <w:szCs w:val="28"/>
        </w:rPr>
        <w:t xml:space="preserve">Депутату Совета предоставляются гарантии осуществления полномочий, </w:t>
      </w:r>
      <w:r w:rsidRPr="00B953FE">
        <w:rPr>
          <w:rFonts w:ascii="Times New Roman" w:hAnsi="Times New Roman" w:cs="Times New Roman"/>
          <w:color w:val="000000"/>
          <w:sz w:val="28"/>
          <w:szCs w:val="28"/>
        </w:rPr>
        <w:t>предусмотренные федеральными законами и Законом Краснодарского края от 12 декабря 2025 года № 5458-КЗ "Об отдельных вопросах организации местного самоуправления в Краснодарском крае".</w:t>
      </w:r>
    </w:p>
    <w:p w14:paraId="0DCFE359" w14:textId="77777777" w:rsidR="009E21A9" w:rsidRPr="00F37DAF" w:rsidRDefault="009E21A9" w:rsidP="009E21A9">
      <w:pPr>
        <w:pStyle w:val="ConsPlusNormal"/>
        <w:suppressAutoHyphens w:val="0"/>
        <w:spacing w:after="0" w:line="240" w:lineRule="auto"/>
        <w:ind w:firstLine="851"/>
        <w:jc w:val="both"/>
        <w:rPr>
          <w:rFonts w:ascii="Times New Roman" w:hAnsi="Times New Roman" w:cs="Times New Roman"/>
          <w:sz w:val="28"/>
          <w:szCs w:val="28"/>
        </w:rPr>
      </w:pPr>
      <w:r w:rsidRPr="00A12538">
        <w:rPr>
          <w:rFonts w:ascii="Times New Roman" w:hAnsi="Times New Roman" w:cs="Times New Roman"/>
          <w:sz w:val="28"/>
          <w:szCs w:val="28"/>
        </w:rPr>
        <w:t>4. Депутату Совета, осуществляющему свои полномочия на непостоянной основе, может производиться выплата денежной компенсации</w:t>
      </w:r>
      <w:r w:rsidRPr="00F37DAF">
        <w:rPr>
          <w:rFonts w:ascii="Times New Roman" w:hAnsi="Times New Roman" w:cs="Times New Roman"/>
          <w:sz w:val="28"/>
          <w:szCs w:val="28"/>
        </w:rPr>
        <w:t xml:space="preserve"> расходов на выполнение его депутатских полномочий в размере и порядке, определенными решением Совета.</w:t>
      </w:r>
    </w:p>
    <w:p w14:paraId="7B5177BD" w14:textId="77777777" w:rsidR="009E21A9" w:rsidRPr="00F37DAF" w:rsidRDefault="009E21A9" w:rsidP="009E21A9">
      <w:pPr>
        <w:pStyle w:val="ConsPlusNormal"/>
        <w:suppressAutoHyphens w:val="0"/>
        <w:spacing w:after="0" w:line="240" w:lineRule="auto"/>
        <w:ind w:firstLine="851"/>
        <w:jc w:val="both"/>
        <w:rPr>
          <w:rFonts w:ascii="Times New Roman" w:hAnsi="Times New Roman" w:cs="Times New Roman"/>
          <w:sz w:val="28"/>
          <w:szCs w:val="28"/>
        </w:rPr>
      </w:pPr>
      <w:r w:rsidRPr="00F37DAF">
        <w:rPr>
          <w:rFonts w:ascii="Times New Roman" w:hAnsi="Times New Roman" w:cs="Times New Roman"/>
          <w:sz w:val="28"/>
          <w:szCs w:val="28"/>
        </w:rPr>
        <w:t>5. Депутат Совета, осуществляющий свои полномочия на непостоянной основе, освобождается от выполнения производственных или служебных обязанностей по месту основной работы на время осуществления депутатской деятельности.</w:t>
      </w:r>
    </w:p>
    <w:p w14:paraId="7F6B8684" w14:textId="77777777" w:rsidR="009E21A9" w:rsidRPr="00F37DAF" w:rsidRDefault="009E21A9" w:rsidP="009E21A9">
      <w:pPr>
        <w:ind w:firstLine="851"/>
        <w:jc w:val="both"/>
        <w:rPr>
          <w:bCs/>
          <w:color w:val="000000"/>
          <w:sz w:val="28"/>
          <w:szCs w:val="28"/>
        </w:rPr>
      </w:pPr>
      <w:r w:rsidRPr="00F37DAF">
        <w:rPr>
          <w:bCs/>
          <w:color w:val="000000"/>
          <w:sz w:val="28"/>
          <w:szCs w:val="28"/>
        </w:rPr>
        <w:t>Депутату Совета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w:t>
      </w:r>
      <w:r w:rsidRPr="00F37DAF">
        <w:rPr>
          <w:rFonts w:eastAsia="Calibri"/>
          <w:sz w:val="28"/>
          <w:szCs w:val="28"/>
          <w:lang w:eastAsia="ru-RU"/>
        </w:rPr>
        <w:t>, продолжительность которого составляет в совокупности</w:t>
      </w:r>
      <w:r w:rsidRPr="00F37DAF">
        <w:rPr>
          <w:bCs/>
          <w:color w:val="000000"/>
          <w:sz w:val="28"/>
          <w:szCs w:val="28"/>
        </w:rPr>
        <w:t xml:space="preserve"> </w:t>
      </w:r>
      <w:r>
        <w:rPr>
          <w:bCs/>
          <w:color w:val="000000"/>
          <w:sz w:val="28"/>
          <w:szCs w:val="28"/>
        </w:rPr>
        <w:t xml:space="preserve">четыре </w:t>
      </w:r>
      <w:r w:rsidRPr="008D42C3">
        <w:rPr>
          <w:bCs/>
          <w:color w:val="000000"/>
          <w:sz w:val="28"/>
          <w:szCs w:val="28"/>
        </w:rPr>
        <w:t>рабочих дня</w:t>
      </w:r>
      <w:r w:rsidRPr="00F37DAF">
        <w:rPr>
          <w:bCs/>
          <w:color w:val="000000"/>
          <w:sz w:val="28"/>
          <w:szCs w:val="28"/>
        </w:rPr>
        <w:t xml:space="preserve"> в месяц.</w:t>
      </w:r>
    </w:p>
    <w:p w14:paraId="5B1475B4" w14:textId="77777777" w:rsidR="009E21A9" w:rsidRPr="00F37DAF" w:rsidRDefault="009E21A9" w:rsidP="009E21A9">
      <w:pPr>
        <w:pStyle w:val="ConsPlusNormal"/>
        <w:suppressAutoHyphens w:val="0"/>
        <w:spacing w:after="0" w:line="240" w:lineRule="auto"/>
        <w:ind w:firstLine="851"/>
        <w:jc w:val="both"/>
        <w:rPr>
          <w:rFonts w:ascii="Times New Roman" w:hAnsi="Times New Roman" w:cs="Times New Roman"/>
          <w:sz w:val="28"/>
          <w:szCs w:val="28"/>
        </w:rPr>
      </w:pPr>
      <w:r w:rsidRPr="00F37DAF">
        <w:rPr>
          <w:rFonts w:ascii="Times New Roman" w:hAnsi="Times New Roman" w:cs="Times New Roman"/>
          <w:sz w:val="28"/>
          <w:szCs w:val="28"/>
        </w:rPr>
        <w:t xml:space="preserve">6. Расходы, связанные с предоставлением гарантий, предусмотренных настоящей статьей, производятся за счет средств местного бюджета. </w:t>
      </w:r>
    </w:p>
    <w:p w14:paraId="3AF46F0E" w14:textId="77777777" w:rsidR="009E21A9" w:rsidRDefault="009E21A9" w:rsidP="009E21A9">
      <w:pPr>
        <w:tabs>
          <w:tab w:val="left" w:pos="-1276"/>
        </w:tabs>
        <w:suppressAutoHyphens w:val="0"/>
        <w:ind w:firstLine="851"/>
        <w:jc w:val="center"/>
        <w:rPr>
          <w:caps/>
          <w:sz w:val="28"/>
          <w:szCs w:val="28"/>
        </w:rPr>
      </w:pPr>
    </w:p>
    <w:p w14:paraId="4E553ECE" w14:textId="77777777" w:rsidR="009E21A9" w:rsidRPr="00B132EB" w:rsidRDefault="009E21A9" w:rsidP="009E21A9">
      <w:pPr>
        <w:ind w:firstLine="851"/>
        <w:jc w:val="both"/>
        <w:rPr>
          <w:b/>
          <w:color w:val="000000"/>
          <w:sz w:val="28"/>
          <w:szCs w:val="28"/>
        </w:rPr>
      </w:pPr>
      <w:r w:rsidRPr="00B132EB">
        <w:rPr>
          <w:b/>
          <w:sz w:val="28"/>
          <w:szCs w:val="28"/>
        </w:rPr>
        <w:t xml:space="preserve">Статья </w:t>
      </w:r>
      <w:r>
        <w:rPr>
          <w:b/>
          <w:sz w:val="28"/>
          <w:szCs w:val="28"/>
        </w:rPr>
        <w:t>17</w:t>
      </w:r>
      <w:r w:rsidRPr="00B132EB">
        <w:rPr>
          <w:b/>
          <w:sz w:val="28"/>
          <w:szCs w:val="28"/>
        </w:rPr>
        <w:t xml:space="preserve">. Глава </w:t>
      </w:r>
      <w:r w:rsidRPr="00A14B80">
        <w:rPr>
          <w:b/>
          <w:color w:val="000000"/>
          <w:sz w:val="28"/>
          <w:szCs w:val="28"/>
        </w:rPr>
        <w:t>поселения</w:t>
      </w:r>
    </w:p>
    <w:p w14:paraId="3757530E" w14:textId="77777777" w:rsidR="009E21A9" w:rsidRPr="00B132EB" w:rsidRDefault="009E21A9" w:rsidP="009E21A9">
      <w:pPr>
        <w:pStyle w:val="ConsNormal"/>
        <w:tabs>
          <w:tab w:val="left" w:pos="-1820"/>
        </w:tabs>
        <w:suppressAutoHyphens w:val="0"/>
        <w:spacing w:after="0" w:line="240" w:lineRule="auto"/>
        <w:ind w:firstLine="851"/>
        <w:jc w:val="both"/>
        <w:rPr>
          <w:rFonts w:ascii="Times New Roman" w:hAnsi="Times New Roman" w:cs="Times New Roman"/>
          <w:sz w:val="28"/>
          <w:szCs w:val="28"/>
        </w:rPr>
      </w:pPr>
      <w:r w:rsidRPr="00B132EB">
        <w:rPr>
          <w:rFonts w:ascii="Times New Roman" w:hAnsi="Times New Roman" w:cs="Times New Roman"/>
          <w:sz w:val="28"/>
          <w:szCs w:val="28"/>
        </w:rPr>
        <w:t xml:space="preserve">1. Глава </w:t>
      </w:r>
      <w:r w:rsidRPr="001866DF">
        <w:rPr>
          <w:rFonts w:ascii="Times New Roman" w:hAnsi="Times New Roman" w:cs="Times New Roman"/>
          <w:color w:val="000000"/>
          <w:sz w:val="28"/>
          <w:szCs w:val="28"/>
        </w:rPr>
        <w:t>поселения</w:t>
      </w:r>
      <w:r w:rsidRPr="00B132EB">
        <w:rPr>
          <w:rFonts w:ascii="Times New Roman" w:hAnsi="Times New Roman" w:cs="Times New Roman"/>
          <w:sz w:val="28"/>
          <w:szCs w:val="28"/>
        </w:rPr>
        <w:t xml:space="preserve"> является высшим должностным лицом муниципального образования, наделяется настоящим Уставом собственными полномочиями по решению вопросов непосредственного обеспечения жизнедеятельности населения</w:t>
      </w:r>
      <w:r>
        <w:rPr>
          <w:rFonts w:ascii="Times New Roman" w:hAnsi="Times New Roman" w:cs="Times New Roman"/>
          <w:sz w:val="28"/>
          <w:szCs w:val="28"/>
        </w:rPr>
        <w:t xml:space="preserve"> и по организации деятельности администрации</w:t>
      </w:r>
      <w:r w:rsidRPr="00B132EB">
        <w:rPr>
          <w:rFonts w:ascii="Times New Roman" w:hAnsi="Times New Roman" w:cs="Times New Roman"/>
          <w:sz w:val="28"/>
          <w:szCs w:val="28"/>
        </w:rPr>
        <w:t>.</w:t>
      </w:r>
    </w:p>
    <w:p w14:paraId="2C1A2158" w14:textId="77777777" w:rsidR="009E21A9" w:rsidRPr="00B132EB" w:rsidRDefault="009E21A9" w:rsidP="009E21A9">
      <w:pPr>
        <w:pStyle w:val="ConsNormal"/>
        <w:tabs>
          <w:tab w:val="left" w:pos="-1820"/>
        </w:tabs>
        <w:suppressAutoHyphens w:val="0"/>
        <w:spacing w:after="0" w:line="240" w:lineRule="auto"/>
        <w:ind w:firstLine="851"/>
        <w:jc w:val="both"/>
        <w:rPr>
          <w:rFonts w:ascii="Times New Roman" w:hAnsi="Times New Roman" w:cs="Times New Roman"/>
          <w:sz w:val="28"/>
          <w:szCs w:val="28"/>
        </w:rPr>
      </w:pPr>
      <w:r w:rsidRPr="00B132EB">
        <w:rPr>
          <w:rFonts w:ascii="Times New Roman" w:hAnsi="Times New Roman" w:cs="Times New Roman"/>
          <w:sz w:val="28"/>
          <w:szCs w:val="28"/>
        </w:rPr>
        <w:t xml:space="preserve">2. Глава </w:t>
      </w:r>
      <w:r w:rsidRPr="001866DF">
        <w:rPr>
          <w:rFonts w:ascii="Times New Roman" w:hAnsi="Times New Roman" w:cs="Times New Roman"/>
          <w:color w:val="000000"/>
          <w:sz w:val="28"/>
          <w:szCs w:val="28"/>
        </w:rPr>
        <w:t>поселения</w:t>
      </w:r>
      <w:r w:rsidRPr="00B132EB">
        <w:rPr>
          <w:rFonts w:ascii="Times New Roman" w:hAnsi="Times New Roman" w:cs="Times New Roman"/>
          <w:sz w:val="28"/>
          <w:szCs w:val="28"/>
        </w:rPr>
        <w:t xml:space="preserve"> возглавляет администрацию </w:t>
      </w:r>
      <w:r w:rsidRPr="001866DF">
        <w:rPr>
          <w:rFonts w:ascii="Times New Roman" w:hAnsi="Times New Roman" w:cs="Times New Roman"/>
          <w:color w:val="000000"/>
          <w:sz w:val="28"/>
          <w:szCs w:val="28"/>
        </w:rPr>
        <w:t>поселения</w:t>
      </w:r>
      <w:r w:rsidRPr="00B132EB">
        <w:rPr>
          <w:rFonts w:ascii="Times New Roman" w:hAnsi="Times New Roman" w:cs="Times New Roman"/>
          <w:sz w:val="28"/>
          <w:szCs w:val="28"/>
        </w:rPr>
        <w:t xml:space="preserve">. Глава </w:t>
      </w:r>
      <w:r w:rsidRPr="001866DF">
        <w:rPr>
          <w:rFonts w:ascii="Times New Roman" w:hAnsi="Times New Roman" w:cs="Times New Roman"/>
          <w:color w:val="000000"/>
          <w:sz w:val="28"/>
          <w:szCs w:val="28"/>
        </w:rPr>
        <w:t>поселения</w:t>
      </w:r>
      <w:r w:rsidRPr="00B132EB">
        <w:rPr>
          <w:rFonts w:ascii="Times New Roman" w:hAnsi="Times New Roman" w:cs="Times New Roman"/>
          <w:sz w:val="28"/>
          <w:szCs w:val="28"/>
        </w:rPr>
        <w:t xml:space="preserve"> исполняет свои полномочия на постоянной основе.</w:t>
      </w:r>
    </w:p>
    <w:p w14:paraId="017DFDF8" w14:textId="77777777" w:rsidR="009E21A9" w:rsidRPr="00B132EB" w:rsidRDefault="009E21A9" w:rsidP="009E21A9">
      <w:pPr>
        <w:pStyle w:val="ConsNormal"/>
        <w:tabs>
          <w:tab w:val="left" w:pos="840"/>
        </w:tabs>
        <w:suppressAutoHyphens w:val="0"/>
        <w:spacing w:after="0" w:line="240" w:lineRule="auto"/>
        <w:ind w:firstLine="851"/>
        <w:jc w:val="both"/>
        <w:rPr>
          <w:rFonts w:ascii="Times New Roman" w:hAnsi="Times New Roman" w:cs="Times New Roman"/>
          <w:sz w:val="28"/>
          <w:szCs w:val="28"/>
        </w:rPr>
      </w:pPr>
      <w:r w:rsidRPr="00B132EB">
        <w:rPr>
          <w:rFonts w:ascii="Times New Roman" w:hAnsi="Times New Roman" w:cs="Times New Roman"/>
          <w:sz w:val="28"/>
          <w:szCs w:val="28"/>
        </w:rPr>
        <w:t xml:space="preserve">Наименования "глава </w:t>
      </w:r>
      <w:r>
        <w:rPr>
          <w:rFonts w:ascii="Times New Roman" w:hAnsi="Times New Roman" w:cs="Times New Roman"/>
          <w:sz w:val="28"/>
          <w:szCs w:val="28"/>
        </w:rPr>
        <w:t>Григорьевского</w:t>
      </w:r>
      <w:r w:rsidRPr="00B132EB">
        <w:rPr>
          <w:rFonts w:ascii="Times New Roman" w:hAnsi="Times New Roman" w:cs="Times New Roman"/>
          <w:sz w:val="28"/>
          <w:szCs w:val="28"/>
        </w:rPr>
        <w:t xml:space="preserve"> </w:t>
      </w:r>
      <w:r w:rsidRPr="005F5B71">
        <w:rPr>
          <w:rFonts w:ascii="Times New Roman" w:hAnsi="Times New Roman" w:cs="Times New Roman"/>
          <w:sz w:val="28"/>
          <w:szCs w:val="28"/>
        </w:rPr>
        <w:t>сельского</w:t>
      </w:r>
      <w:r>
        <w:rPr>
          <w:rFonts w:ascii="Times New Roman" w:hAnsi="Times New Roman" w:cs="Times New Roman"/>
          <w:sz w:val="28"/>
          <w:szCs w:val="28"/>
        </w:rPr>
        <w:t xml:space="preserve"> поселения Северского муниципального района </w:t>
      </w:r>
      <w:r w:rsidRPr="00B132EB">
        <w:rPr>
          <w:rFonts w:ascii="Times New Roman" w:hAnsi="Times New Roman" w:cs="Times New Roman"/>
          <w:sz w:val="28"/>
          <w:szCs w:val="28"/>
        </w:rPr>
        <w:t xml:space="preserve">Краснодарского края", "глава администрации </w:t>
      </w:r>
      <w:r>
        <w:rPr>
          <w:rFonts w:ascii="Times New Roman" w:hAnsi="Times New Roman" w:cs="Times New Roman"/>
          <w:sz w:val="28"/>
          <w:szCs w:val="28"/>
        </w:rPr>
        <w:t>Григорьевского</w:t>
      </w:r>
      <w:r w:rsidRPr="00B132EB">
        <w:rPr>
          <w:rFonts w:ascii="Times New Roman" w:hAnsi="Times New Roman" w:cs="Times New Roman"/>
          <w:sz w:val="28"/>
          <w:szCs w:val="28"/>
        </w:rPr>
        <w:t xml:space="preserve"> </w:t>
      </w:r>
      <w:r w:rsidRPr="005F5B71">
        <w:rPr>
          <w:rFonts w:ascii="Times New Roman" w:hAnsi="Times New Roman" w:cs="Times New Roman"/>
          <w:sz w:val="28"/>
          <w:szCs w:val="28"/>
        </w:rPr>
        <w:t>сельского</w:t>
      </w:r>
      <w:r>
        <w:rPr>
          <w:rFonts w:ascii="Times New Roman" w:hAnsi="Times New Roman" w:cs="Times New Roman"/>
          <w:sz w:val="28"/>
          <w:szCs w:val="28"/>
        </w:rPr>
        <w:t xml:space="preserve"> поселения Северского муниципального района </w:t>
      </w:r>
      <w:r w:rsidRPr="00B132EB">
        <w:rPr>
          <w:rFonts w:ascii="Times New Roman" w:hAnsi="Times New Roman" w:cs="Times New Roman"/>
          <w:sz w:val="28"/>
          <w:szCs w:val="28"/>
        </w:rPr>
        <w:t xml:space="preserve">Краснодарского края", "глава </w:t>
      </w:r>
      <w:r>
        <w:rPr>
          <w:rFonts w:ascii="Times New Roman" w:hAnsi="Times New Roman" w:cs="Times New Roman"/>
          <w:sz w:val="28"/>
          <w:szCs w:val="28"/>
        </w:rPr>
        <w:t>Григорьевского поселения</w:t>
      </w:r>
      <w:r w:rsidRPr="00B132EB">
        <w:rPr>
          <w:rFonts w:ascii="Times New Roman" w:hAnsi="Times New Roman" w:cs="Times New Roman"/>
          <w:sz w:val="28"/>
          <w:szCs w:val="28"/>
        </w:rPr>
        <w:t>"</w:t>
      </w:r>
      <w:r>
        <w:rPr>
          <w:rFonts w:ascii="Times New Roman" w:hAnsi="Times New Roman" w:cs="Times New Roman"/>
          <w:sz w:val="28"/>
          <w:szCs w:val="28"/>
        </w:rPr>
        <w:t xml:space="preserve"> </w:t>
      </w:r>
      <w:r w:rsidRPr="00B132EB">
        <w:rPr>
          <w:rFonts w:ascii="Times New Roman" w:hAnsi="Times New Roman" w:cs="Times New Roman"/>
          <w:sz w:val="28"/>
          <w:szCs w:val="28"/>
        </w:rPr>
        <w:t>равнозначны.</w:t>
      </w:r>
    </w:p>
    <w:p w14:paraId="5984D421" w14:textId="77777777" w:rsidR="009E21A9" w:rsidRPr="00B132EB"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B132EB">
        <w:rPr>
          <w:rFonts w:ascii="Times New Roman" w:hAnsi="Times New Roman" w:cs="Times New Roman"/>
          <w:sz w:val="28"/>
          <w:szCs w:val="28"/>
        </w:rPr>
        <w:t xml:space="preserve">3. Глава </w:t>
      </w:r>
      <w:r w:rsidRPr="001866DF">
        <w:rPr>
          <w:rFonts w:ascii="Times New Roman" w:hAnsi="Times New Roman" w:cs="Times New Roman"/>
          <w:color w:val="000000"/>
          <w:sz w:val="28"/>
          <w:szCs w:val="28"/>
        </w:rPr>
        <w:t>поселения</w:t>
      </w:r>
      <w:r w:rsidRPr="00B132EB">
        <w:rPr>
          <w:rFonts w:ascii="Times New Roman" w:hAnsi="Times New Roman" w:cs="Times New Roman"/>
          <w:sz w:val="28"/>
          <w:szCs w:val="28"/>
        </w:rPr>
        <w:t xml:space="preserve"> подконтролен и подотчетен непосредственно населению муниципального образования и Совету.</w:t>
      </w:r>
    </w:p>
    <w:p w14:paraId="57CAE94E" w14:textId="77777777" w:rsidR="009E21A9" w:rsidRDefault="009E21A9" w:rsidP="009E21A9">
      <w:pPr>
        <w:ind w:firstLine="851"/>
        <w:jc w:val="both"/>
        <w:rPr>
          <w:sz w:val="28"/>
          <w:szCs w:val="28"/>
        </w:rPr>
      </w:pPr>
      <w:r>
        <w:rPr>
          <w:sz w:val="28"/>
          <w:szCs w:val="28"/>
        </w:rPr>
        <w:t xml:space="preserve">4. </w:t>
      </w:r>
      <w:r w:rsidRPr="007F2C6C">
        <w:rPr>
          <w:sz w:val="28"/>
          <w:szCs w:val="28"/>
        </w:rPr>
        <w:t xml:space="preserve">Глава поселения избирается сроком на 5 лет на основе всеобщего равного и прямого избирательного права при тайном голосовании в соответствии с законодательством и настоящим </w:t>
      </w:r>
      <w:r>
        <w:rPr>
          <w:sz w:val="28"/>
          <w:szCs w:val="28"/>
        </w:rPr>
        <w:t>У</w:t>
      </w:r>
      <w:r w:rsidRPr="007F2C6C">
        <w:rPr>
          <w:sz w:val="28"/>
          <w:szCs w:val="28"/>
        </w:rPr>
        <w:t>ставом.</w:t>
      </w:r>
    </w:p>
    <w:p w14:paraId="1E65292F" w14:textId="77777777" w:rsidR="009E21A9" w:rsidRPr="00B132EB" w:rsidRDefault="009E21A9" w:rsidP="009E21A9">
      <w:pPr>
        <w:pStyle w:val="ConsNormal"/>
        <w:tabs>
          <w:tab w:val="left" w:pos="840"/>
        </w:tabs>
        <w:suppressAutoHyphens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5</w:t>
      </w:r>
      <w:r w:rsidRPr="00B132EB">
        <w:rPr>
          <w:rFonts w:ascii="Times New Roman" w:hAnsi="Times New Roman" w:cs="Times New Roman"/>
          <w:sz w:val="28"/>
          <w:szCs w:val="28"/>
        </w:rPr>
        <w:t xml:space="preserve">. Главой </w:t>
      </w:r>
      <w:r w:rsidRPr="001866DF">
        <w:rPr>
          <w:rFonts w:ascii="Times New Roman" w:hAnsi="Times New Roman" w:cs="Times New Roman"/>
          <w:color w:val="000000"/>
          <w:sz w:val="28"/>
          <w:szCs w:val="28"/>
        </w:rPr>
        <w:t>поселения</w:t>
      </w:r>
      <w:r w:rsidRPr="00B132EB">
        <w:rPr>
          <w:rFonts w:ascii="Times New Roman" w:hAnsi="Times New Roman" w:cs="Times New Roman"/>
          <w:sz w:val="28"/>
          <w:szCs w:val="28"/>
        </w:rPr>
        <w:t xml:space="preserve"> может быть избран гражданин Российской Федерации, достигший возраста 21 года.</w:t>
      </w:r>
    </w:p>
    <w:p w14:paraId="29E9AD5E" w14:textId="77777777" w:rsidR="009E21A9" w:rsidRPr="00763658" w:rsidRDefault="009E21A9" w:rsidP="009E21A9">
      <w:pPr>
        <w:pStyle w:val="aff2"/>
        <w:spacing w:before="0" w:beforeAutospacing="0" w:after="0" w:afterAutospacing="0" w:line="288" w:lineRule="atLeast"/>
        <w:ind w:firstLine="851"/>
        <w:jc w:val="both"/>
        <w:rPr>
          <w:rFonts w:eastAsia="Andale Sans UI"/>
          <w:kern w:val="1"/>
          <w:sz w:val="28"/>
          <w:szCs w:val="28"/>
          <w:lang w:eastAsia="ar-SA"/>
        </w:rPr>
      </w:pPr>
      <w:r>
        <w:rPr>
          <w:rFonts w:eastAsia="Andale Sans UI"/>
          <w:kern w:val="1"/>
          <w:sz w:val="28"/>
          <w:szCs w:val="28"/>
          <w:lang w:eastAsia="ar-SA"/>
        </w:rPr>
        <w:t>6</w:t>
      </w:r>
      <w:r w:rsidRPr="00763658">
        <w:rPr>
          <w:rFonts w:eastAsia="Andale Sans UI"/>
          <w:kern w:val="1"/>
          <w:sz w:val="28"/>
          <w:szCs w:val="28"/>
          <w:lang w:eastAsia="ar-SA"/>
        </w:rPr>
        <w:t>.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14:paraId="04ACB8F5" w14:textId="77777777" w:rsidR="009E21A9" w:rsidRPr="00B132EB" w:rsidRDefault="009E21A9" w:rsidP="009E21A9">
      <w:pPr>
        <w:autoSpaceDE w:val="0"/>
        <w:autoSpaceDN w:val="0"/>
        <w:adjustRightInd w:val="0"/>
        <w:ind w:firstLine="851"/>
        <w:jc w:val="both"/>
        <w:rPr>
          <w:sz w:val="28"/>
          <w:szCs w:val="28"/>
        </w:rPr>
      </w:pPr>
      <w:r>
        <w:rPr>
          <w:sz w:val="28"/>
          <w:szCs w:val="28"/>
        </w:rPr>
        <w:t>7</w:t>
      </w:r>
      <w:r w:rsidRPr="00B132EB">
        <w:rPr>
          <w:sz w:val="28"/>
          <w:szCs w:val="28"/>
        </w:rPr>
        <w:t xml:space="preserve">. Вступление в должность главы </w:t>
      </w:r>
      <w:r w:rsidRPr="001866DF">
        <w:rPr>
          <w:color w:val="000000"/>
          <w:sz w:val="28"/>
          <w:szCs w:val="28"/>
        </w:rPr>
        <w:t>поселения</w:t>
      </w:r>
      <w:r w:rsidRPr="00501539">
        <w:rPr>
          <w:sz w:val="28"/>
          <w:szCs w:val="28"/>
        </w:rPr>
        <w:t xml:space="preserve"> </w:t>
      </w:r>
      <w:r w:rsidRPr="007F2C6C">
        <w:rPr>
          <w:sz w:val="28"/>
          <w:szCs w:val="28"/>
        </w:rPr>
        <w:t>осуществляется не позднее трех недель со дня избрания</w:t>
      </w:r>
      <w:r w:rsidRPr="00B132EB">
        <w:rPr>
          <w:sz w:val="28"/>
          <w:szCs w:val="28"/>
        </w:rPr>
        <w:t xml:space="preserve"> в торжественной обстановке в присутствии депутатов Совета, почетных граждан </w:t>
      </w:r>
      <w:r w:rsidRPr="001866DF">
        <w:rPr>
          <w:color w:val="000000"/>
          <w:sz w:val="28"/>
          <w:szCs w:val="28"/>
        </w:rPr>
        <w:t>поселения</w:t>
      </w:r>
      <w:r w:rsidRPr="00B132EB">
        <w:rPr>
          <w:sz w:val="28"/>
          <w:szCs w:val="28"/>
        </w:rPr>
        <w:t>, приглашенных представителей общественных и других организаций.</w:t>
      </w:r>
    </w:p>
    <w:p w14:paraId="71403F41" w14:textId="77777777" w:rsidR="009E21A9" w:rsidRPr="00EA1C1F" w:rsidRDefault="009E21A9" w:rsidP="009E21A9">
      <w:pPr>
        <w:autoSpaceDE w:val="0"/>
        <w:autoSpaceDN w:val="0"/>
        <w:adjustRightInd w:val="0"/>
        <w:ind w:firstLine="851"/>
        <w:jc w:val="both"/>
        <w:rPr>
          <w:sz w:val="28"/>
          <w:szCs w:val="28"/>
        </w:rPr>
      </w:pPr>
      <w:r w:rsidRPr="00EA1C1F">
        <w:rPr>
          <w:sz w:val="28"/>
          <w:szCs w:val="28"/>
        </w:rPr>
        <w:t xml:space="preserve">При вступлении в должность глава </w:t>
      </w:r>
      <w:r w:rsidRPr="00EA1C1F">
        <w:rPr>
          <w:color w:val="000000"/>
          <w:sz w:val="28"/>
          <w:szCs w:val="28"/>
        </w:rPr>
        <w:t>поселения</w:t>
      </w:r>
      <w:r w:rsidRPr="00EA1C1F">
        <w:rPr>
          <w:sz w:val="28"/>
          <w:szCs w:val="28"/>
        </w:rPr>
        <w:t xml:space="preserve"> приносит присягу:</w:t>
      </w:r>
    </w:p>
    <w:p w14:paraId="48C79FEB" w14:textId="77777777" w:rsidR="009E21A9" w:rsidRPr="00B132EB" w:rsidRDefault="009E21A9" w:rsidP="009E21A9">
      <w:pPr>
        <w:autoSpaceDE w:val="0"/>
        <w:autoSpaceDN w:val="0"/>
        <w:adjustRightInd w:val="0"/>
        <w:ind w:firstLine="851"/>
        <w:jc w:val="both"/>
        <w:rPr>
          <w:sz w:val="28"/>
          <w:szCs w:val="28"/>
        </w:rPr>
      </w:pPr>
      <w:r w:rsidRPr="00EA1C1F">
        <w:rPr>
          <w:sz w:val="28"/>
          <w:szCs w:val="28"/>
        </w:rPr>
        <w:t xml:space="preserve">"Клянусь при осуществлении полномочий главы муниципального образования </w:t>
      </w:r>
      <w:r>
        <w:rPr>
          <w:sz w:val="28"/>
          <w:szCs w:val="28"/>
        </w:rPr>
        <w:t>Григорьевское</w:t>
      </w:r>
      <w:r w:rsidRPr="00B132EB">
        <w:rPr>
          <w:sz w:val="28"/>
          <w:szCs w:val="28"/>
        </w:rPr>
        <w:t xml:space="preserve"> </w:t>
      </w:r>
      <w:r w:rsidRPr="005F5B71">
        <w:rPr>
          <w:sz w:val="28"/>
          <w:szCs w:val="28"/>
        </w:rPr>
        <w:t>сельско</w:t>
      </w:r>
      <w:r>
        <w:rPr>
          <w:sz w:val="28"/>
          <w:szCs w:val="28"/>
        </w:rPr>
        <w:t>е поселение Северского</w:t>
      </w:r>
      <w:r w:rsidRPr="00EA1C1F">
        <w:rPr>
          <w:sz w:val="28"/>
          <w:szCs w:val="28"/>
        </w:rPr>
        <w:t xml:space="preserve"> муниципального района Краснодарского края соблюдать Конституцию Российской Федерации, Устав </w:t>
      </w:r>
      <w:r>
        <w:rPr>
          <w:sz w:val="28"/>
          <w:szCs w:val="28"/>
        </w:rPr>
        <w:t>Григорьевского</w:t>
      </w:r>
      <w:r w:rsidRPr="00B132EB">
        <w:rPr>
          <w:sz w:val="28"/>
          <w:szCs w:val="28"/>
        </w:rPr>
        <w:t xml:space="preserve"> </w:t>
      </w:r>
      <w:r w:rsidRPr="005F5B71">
        <w:rPr>
          <w:sz w:val="28"/>
          <w:szCs w:val="28"/>
        </w:rPr>
        <w:t>сельского</w:t>
      </w:r>
      <w:r>
        <w:rPr>
          <w:sz w:val="28"/>
          <w:szCs w:val="28"/>
        </w:rPr>
        <w:t xml:space="preserve"> поселения Северского</w:t>
      </w:r>
      <w:r w:rsidRPr="00EA1C1F">
        <w:rPr>
          <w:sz w:val="28"/>
          <w:szCs w:val="28"/>
        </w:rPr>
        <w:t xml:space="preserve"> муниципального района Краснодарского края, честно и добросовестно исполнять возложенные на меня обязанности, служить процветанию </w:t>
      </w:r>
      <w:r>
        <w:rPr>
          <w:sz w:val="28"/>
          <w:szCs w:val="28"/>
        </w:rPr>
        <w:t>Григорьевского</w:t>
      </w:r>
      <w:r w:rsidRPr="00B132EB">
        <w:rPr>
          <w:sz w:val="28"/>
          <w:szCs w:val="28"/>
        </w:rPr>
        <w:t xml:space="preserve"> </w:t>
      </w:r>
      <w:r w:rsidRPr="005F5B71">
        <w:rPr>
          <w:sz w:val="28"/>
          <w:szCs w:val="28"/>
        </w:rPr>
        <w:t>сельского</w:t>
      </w:r>
      <w:r>
        <w:rPr>
          <w:sz w:val="28"/>
          <w:szCs w:val="28"/>
        </w:rPr>
        <w:t xml:space="preserve"> поселения Северского</w:t>
      </w:r>
      <w:r w:rsidRPr="00EA1C1F">
        <w:rPr>
          <w:sz w:val="28"/>
          <w:szCs w:val="28"/>
        </w:rPr>
        <w:t xml:space="preserve"> муниципального района Краснодарского края и благополучию его жителей".</w:t>
      </w:r>
    </w:p>
    <w:p w14:paraId="2D4EC53A" w14:textId="77777777" w:rsidR="009E21A9" w:rsidRPr="00B132EB" w:rsidRDefault="009E21A9" w:rsidP="009E21A9">
      <w:pPr>
        <w:autoSpaceDE w:val="0"/>
        <w:autoSpaceDN w:val="0"/>
        <w:adjustRightInd w:val="0"/>
        <w:ind w:firstLine="851"/>
        <w:jc w:val="both"/>
        <w:rPr>
          <w:sz w:val="28"/>
          <w:szCs w:val="28"/>
        </w:rPr>
      </w:pPr>
      <w:r w:rsidRPr="00B132EB">
        <w:rPr>
          <w:sz w:val="28"/>
          <w:szCs w:val="28"/>
        </w:rPr>
        <w:t xml:space="preserve">Текст присяги подписывается главой </w:t>
      </w:r>
      <w:r>
        <w:rPr>
          <w:sz w:val="28"/>
          <w:szCs w:val="28"/>
        </w:rPr>
        <w:t xml:space="preserve">поселения </w:t>
      </w:r>
      <w:r w:rsidRPr="00B132EB">
        <w:rPr>
          <w:sz w:val="28"/>
          <w:szCs w:val="28"/>
        </w:rPr>
        <w:t>и передается на хранение в Совет.</w:t>
      </w:r>
    </w:p>
    <w:p w14:paraId="41F10728" w14:textId="77777777" w:rsidR="009E21A9" w:rsidRPr="00B132EB" w:rsidRDefault="009E21A9" w:rsidP="009E21A9">
      <w:pPr>
        <w:autoSpaceDE w:val="0"/>
        <w:autoSpaceDN w:val="0"/>
        <w:adjustRightInd w:val="0"/>
        <w:ind w:firstLine="851"/>
        <w:jc w:val="both"/>
        <w:rPr>
          <w:sz w:val="28"/>
          <w:szCs w:val="28"/>
        </w:rPr>
      </w:pPr>
      <w:r>
        <w:rPr>
          <w:sz w:val="28"/>
          <w:szCs w:val="28"/>
        </w:rPr>
        <w:t>8</w:t>
      </w:r>
      <w:r w:rsidRPr="00B132EB">
        <w:rPr>
          <w:sz w:val="28"/>
          <w:szCs w:val="28"/>
        </w:rPr>
        <w:t xml:space="preserve">. Глава </w:t>
      </w:r>
      <w:r>
        <w:rPr>
          <w:sz w:val="28"/>
          <w:szCs w:val="28"/>
        </w:rPr>
        <w:t>поселения</w:t>
      </w:r>
      <w:r w:rsidRPr="00B132EB">
        <w:rPr>
          <w:sz w:val="28"/>
          <w:szCs w:val="28"/>
        </w:rPr>
        <w:t xml:space="preserve"> не может быть сенатором Российской Федерации, депутатом Государственной Думы Федерального Собрания Российской Федерации, депутатом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w:t>
      </w:r>
      <w:r w:rsidRPr="00B132EB">
        <w:rPr>
          <w:color w:val="000000"/>
          <w:sz w:val="28"/>
          <w:szCs w:val="28"/>
        </w:rPr>
        <w:t>от 20</w:t>
      </w:r>
      <w:r>
        <w:rPr>
          <w:color w:val="000000"/>
          <w:sz w:val="28"/>
          <w:szCs w:val="28"/>
        </w:rPr>
        <w:t xml:space="preserve"> марта </w:t>
      </w:r>
      <w:r w:rsidRPr="00B132EB">
        <w:rPr>
          <w:color w:val="000000"/>
          <w:sz w:val="28"/>
          <w:szCs w:val="28"/>
        </w:rPr>
        <w:t xml:space="preserve">2025 </w:t>
      </w:r>
      <w:r>
        <w:rPr>
          <w:color w:val="000000"/>
          <w:sz w:val="28"/>
          <w:szCs w:val="28"/>
        </w:rPr>
        <w:t xml:space="preserve">года </w:t>
      </w:r>
      <w:r w:rsidRPr="00B132EB">
        <w:rPr>
          <w:color w:val="000000"/>
          <w:sz w:val="28"/>
          <w:szCs w:val="28"/>
        </w:rPr>
        <w:t>№ 33-ФЗ "</w:t>
      </w:r>
      <w:r w:rsidRPr="00B132EB">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B132EB">
        <w:rPr>
          <w:sz w:val="28"/>
          <w:szCs w:val="28"/>
        </w:rPr>
        <w:t>, другими федеральными законами.</w:t>
      </w:r>
    </w:p>
    <w:p w14:paraId="56AC4F23" w14:textId="77777777" w:rsidR="009E21A9" w:rsidRPr="00B132EB" w:rsidRDefault="009E21A9" w:rsidP="009E21A9">
      <w:pPr>
        <w:autoSpaceDE w:val="0"/>
        <w:autoSpaceDN w:val="0"/>
        <w:adjustRightInd w:val="0"/>
        <w:ind w:firstLine="851"/>
        <w:jc w:val="both"/>
        <w:rPr>
          <w:sz w:val="28"/>
          <w:szCs w:val="28"/>
        </w:rPr>
      </w:pPr>
      <w:r>
        <w:rPr>
          <w:sz w:val="28"/>
          <w:szCs w:val="28"/>
        </w:rPr>
        <w:t>9</w:t>
      </w:r>
      <w:r w:rsidRPr="00B132EB">
        <w:rPr>
          <w:sz w:val="28"/>
          <w:szCs w:val="28"/>
        </w:rPr>
        <w:t xml:space="preserve">. Глава </w:t>
      </w:r>
      <w:r>
        <w:rPr>
          <w:sz w:val="28"/>
          <w:szCs w:val="28"/>
        </w:rPr>
        <w:t>поселения</w:t>
      </w:r>
      <w:r w:rsidRPr="00B132EB">
        <w:rPr>
          <w:sz w:val="28"/>
          <w:szCs w:val="28"/>
        </w:rPr>
        <w:t xml:space="preserve"> не вправе:</w:t>
      </w:r>
    </w:p>
    <w:p w14:paraId="2B64E81A" w14:textId="77777777" w:rsidR="009E21A9" w:rsidRPr="00B132EB" w:rsidRDefault="009E21A9" w:rsidP="009E21A9">
      <w:pPr>
        <w:autoSpaceDE w:val="0"/>
        <w:autoSpaceDN w:val="0"/>
        <w:adjustRightInd w:val="0"/>
        <w:ind w:firstLine="851"/>
        <w:jc w:val="both"/>
        <w:rPr>
          <w:sz w:val="28"/>
          <w:szCs w:val="28"/>
        </w:rPr>
      </w:pPr>
      <w:r w:rsidRPr="00B132EB">
        <w:rPr>
          <w:sz w:val="28"/>
          <w:szCs w:val="28"/>
        </w:rPr>
        <w:t>1) заниматься предпринимательской деятельностью лично или через доверенных лиц;</w:t>
      </w:r>
    </w:p>
    <w:p w14:paraId="592906FC" w14:textId="77777777" w:rsidR="009E21A9" w:rsidRPr="00B132EB" w:rsidRDefault="009E21A9" w:rsidP="009E21A9">
      <w:pPr>
        <w:autoSpaceDE w:val="0"/>
        <w:autoSpaceDN w:val="0"/>
        <w:adjustRightInd w:val="0"/>
        <w:ind w:firstLine="851"/>
        <w:jc w:val="both"/>
        <w:rPr>
          <w:sz w:val="28"/>
          <w:szCs w:val="28"/>
        </w:rPr>
      </w:pPr>
      <w:r w:rsidRPr="00B132EB">
        <w:rPr>
          <w:sz w:val="28"/>
          <w:szCs w:val="28"/>
        </w:rPr>
        <w:t>2) участвовать в управлении коммерческой или некоммерческой организацией, за исключением следующих случаев:</w:t>
      </w:r>
    </w:p>
    <w:p w14:paraId="15FDCDB6" w14:textId="77777777" w:rsidR="009E21A9" w:rsidRPr="00B132EB" w:rsidRDefault="009E21A9" w:rsidP="009E21A9">
      <w:pPr>
        <w:autoSpaceDE w:val="0"/>
        <w:autoSpaceDN w:val="0"/>
        <w:adjustRightInd w:val="0"/>
        <w:ind w:firstLine="851"/>
        <w:jc w:val="both"/>
        <w:rPr>
          <w:sz w:val="28"/>
          <w:szCs w:val="28"/>
        </w:rPr>
      </w:pPr>
      <w:r w:rsidRPr="00B132EB">
        <w:rPr>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44C982A1" w14:textId="77777777" w:rsidR="009E21A9" w:rsidRPr="00B132EB" w:rsidRDefault="009E21A9" w:rsidP="009E21A9">
      <w:pPr>
        <w:autoSpaceDE w:val="0"/>
        <w:autoSpaceDN w:val="0"/>
        <w:adjustRightInd w:val="0"/>
        <w:ind w:firstLine="851"/>
        <w:jc w:val="both"/>
        <w:rPr>
          <w:sz w:val="28"/>
          <w:szCs w:val="28"/>
        </w:rPr>
      </w:pPr>
      <w:r w:rsidRPr="00B132EB">
        <w:rPr>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Краснодарского края в порядке, установленном законом Краснодарского края;</w:t>
      </w:r>
    </w:p>
    <w:p w14:paraId="01A52738" w14:textId="77777777" w:rsidR="009E21A9" w:rsidRPr="00B132EB" w:rsidRDefault="009E21A9" w:rsidP="009E21A9">
      <w:pPr>
        <w:autoSpaceDE w:val="0"/>
        <w:autoSpaceDN w:val="0"/>
        <w:adjustRightInd w:val="0"/>
        <w:ind w:firstLine="851"/>
        <w:jc w:val="both"/>
        <w:rPr>
          <w:sz w:val="28"/>
          <w:szCs w:val="28"/>
        </w:rPr>
      </w:pPr>
      <w:r w:rsidRPr="00B132EB">
        <w:rPr>
          <w:sz w:val="28"/>
          <w:szCs w:val="28"/>
        </w:rPr>
        <w:t>в) представление на безвозмездной основе интересов муниципального образования в Совете муниципальных образований Краснодарского края, иных объединениях муниципальных образований, а также в их органах управления;</w:t>
      </w:r>
    </w:p>
    <w:p w14:paraId="37DE42D2" w14:textId="77777777" w:rsidR="009E21A9" w:rsidRPr="00B132EB" w:rsidRDefault="009E21A9" w:rsidP="009E21A9">
      <w:pPr>
        <w:autoSpaceDE w:val="0"/>
        <w:autoSpaceDN w:val="0"/>
        <w:adjustRightInd w:val="0"/>
        <w:ind w:firstLine="851"/>
        <w:jc w:val="both"/>
        <w:rPr>
          <w:sz w:val="28"/>
          <w:szCs w:val="28"/>
        </w:rPr>
      </w:pPr>
      <w:r w:rsidRPr="00B132EB">
        <w:rPr>
          <w:sz w:val="28"/>
          <w:szCs w:val="28"/>
        </w:rPr>
        <w:t xml:space="preserve">г) представление на безвозмездной основе интересов </w:t>
      </w:r>
      <w:r>
        <w:rPr>
          <w:sz w:val="28"/>
          <w:szCs w:val="28"/>
        </w:rPr>
        <w:t>поселения</w:t>
      </w:r>
      <w:r w:rsidRPr="00B132EB">
        <w:rPr>
          <w:sz w:val="28"/>
          <w:szCs w:val="28"/>
        </w:rPr>
        <w:t xml:space="preserve"> в органах управления и ревизионной комиссии организации, учредителем (акционером, участником) которой является </w:t>
      </w:r>
      <w:r>
        <w:rPr>
          <w:sz w:val="28"/>
          <w:szCs w:val="28"/>
        </w:rPr>
        <w:t>поселение</w:t>
      </w:r>
      <w:r w:rsidRPr="00B132EB">
        <w:rPr>
          <w:sz w:val="28"/>
          <w:szCs w:val="28"/>
        </w:rPr>
        <w:t xml:space="preserve">, в соответствии с муниципальными правовыми актами, определяющими порядок осуществления от имени </w:t>
      </w:r>
      <w:r>
        <w:rPr>
          <w:sz w:val="28"/>
          <w:szCs w:val="28"/>
        </w:rPr>
        <w:t>поселения</w:t>
      </w:r>
      <w:r w:rsidRPr="00B132EB">
        <w:rPr>
          <w:sz w:val="28"/>
          <w:szCs w:val="28"/>
        </w:rPr>
        <w:t xml:space="preserve"> полномочий учредителя организации либо порядок управления находящимися в муниципальной собственности акциями (долями в уставном капитале);</w:t>
      </w:r>
    </w:p>
    <w:p w14:paraId="64B643F6" w14:textId="77777777" w:rsidR="009E21A9" w:rsidRPr="00B132EB" w:rsidRDefault="009E21A9" w:rsidP="009E21A9">
      <w:pPr>
        <w:autoSpaceDE w:val="0"/>
        <w:autoSpaceDN w:val="0"/>
        <w:adjustRightInd w:val="0"/>
        <w:ind w:firstLine="851"/>
        <w:jc w:val="both"/>
        <w:rPr>
          <w:sz w:val="28"/>
          <w:szCs w:val="28"/>
        </w:rPr>
      </w:pPr>
      <w:r w:rsidRPr="00B132EB">
        <w:rPr>
          <w:sz w:val="28"/>
          <w:szCs w:val="28"/>
        </w:rPr>
        <w:t>д) иные случаи, предусмотренные федеральными законами;</w:t>
      </w:r>
    </w:p>
    <w:p w14:paraId="3F5A1939" w14:textId="77777777" w:rsidR="009E21A9" w:rsidRPr="00B132EB" w:rsidRDefault="009E21A9" w:rsidP="009E21A9">
      <w:pPr>
        <w:autoSpaceDE w:val="0"/>
        <w:autoSpaceDN w:val="0"/>
        <w:adjustRightInd w:val="0"/>
        <w:ind w:firstLine="851"/>
        <w:jc w:val="both"/>
        <w:rPr>
          <w:sz w:val="28"/>
          <w:szCs w:val="28"/>
        </w:rPr>
      </w:pPr>
      <w:r w:rsidRPr="00B132EB">
        <w:rPr>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7E8665E9" w14:textId="77777777" w:rsidR="009E21A9" w:rsidRPr="00B132EB" w:rsidRDefault="009E21A9" w:rsidP="009E21A9">
      <w:pPr>
        <w:autoSpaceDE w:val="0"/>
        <w:autoSpaceDN w:val="0"/>
        <w:adjustRightInd w:val="0"/>
        <w:ind w:firstLine="851"/>
        <w:jc w:val="both"/>
        <w:rPr>
          <w:sz w:val="28"/>
          <w:szCs w:val="28"/>
        </w:rPr>
      </w:pPr>
      <w:r w:rsidRPr="00B132EB">
        <w:rPr>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0500A36B" w14:textId="77777777" w:rsidR="009E21A9" w:rsidRPr="00B132EB" w:rsidRDefault="009E21A9" w:rsidP="009E21A9">
      <w:pPr>
        <w:autoSpaceDE w:val="0"/>
        <w:autoSpaceDN w:val="0"/>
        <w:adjustRightInd w:val="0"/>
        <w:ind w:firstLine="851"/>
        <w:jc w:val="both"/>
        <w:rPr>
          <w:sz w:val="28"/>
          <w:szCs w:val="28"/>
        </w:rPr>
      </w:pPr>
      <w:r w:rsidRPr="00B132EB">
        <w:rPr>
          <w:sz w:val="28"/>
          <w:szCs w:val="28"/>
        </w:rPr>
        <w:t>1</w:t>
      </w:r>
      <w:r>
        <w:rPr>
          <w:sz w:val="28"/>
          <w:szCs w:val="28"/>
        </w:rPr>
        <w:t>0</w:t>
      </w:r>
      <w:r w:rsidRPr="00B132EB">
        <w:rPr>
          <w:sz w:val="28"/>
          <w:szCs w:val="28"/>
        </w:rPr>
        <w:t xml:space="preserve">. Глава </w:t>
      </w:r>
      <w:r>
        <w:rPr>
          <w:sz w:val="28"/>
          <w:szCs w:val="28"/>
        </w:rPr>
        <w:t xml:space="preserve">поселения </w:t>
      </w:r>
      <w:r w:rsidRPr="00B132EB">
        <w:rPr>
          <w:sz w:val="28"/>
          <w:szCs w:val="28"/>
        </w:rPr>
        <w:t>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14:paraId="0489F872" w14:textId="77777777" w:rsidR="009E21A9" w:rsidRPr="00B132EB" w:rsidRDefault="009E21A9" w:rsidP="009E21A9">
      <w:pPr>
        <w:autoSpaceDE w:val="0"/>
        <w:autoSpaceDN w:val="0"/>
        <w:adjustRightInd w:val="0"/>
        <w:ind w:firstLine="851"/>
        <w:jc w:val="both"/>
        <w:rPr>
          <w:sz w:val="28"/>
          <w:szCs w:val="28"/>
        </w:rPr>
      </w:pPr>
      <w:r w:rsidRPr="00B132EB">
        <w:rPr>
          <w:sz w:val="28"/>
          <w:szCs w:val="28"/>
        </w:rPr>
        <w:t>1</w:t>
      </w:r>
      <w:r>
        <w:rPr>
          <w:sz w:val="28"/>
          <w:szCs w:val="28"/>
        </w:rPr>
        <w:t>1</w:t>
      </w:r>
      <w:r w:rsidRPr="00B132EB">
        <w:rPr>
          <w:sz w:val="28"/>
          <w:szCs w:val="28"/>
        </w:rPr>
        <w:t xml:space="preserve">. Глава </w:t>
      </w:r>
      <w:r>
        <w:rPr>
          <w:sz w:val="28"/>
          <w:szCs w:val="28"/>
        </w:rPr>
        <w:t>поселения</w:t>
      </w:r>
      <w:r w:rsidRPr="00B132EB">
        <w:rPr>
          <w:sz w:val="28"/>
          <w:szCs w:val="28"/>
        </w:rPr>
        <w:t xml:space="preserve"> должен соблюдать ограничения, запреты, исполнять </w:t>
      </w:r>
      <w:r w:rsidRPr="00B132EB">
        <w:rPr>
          <w:color w:val="000000"/>
          <w:sz w:val="28"/>
          <w:szCs w:val="28"/>
        </w:rPr>
        <w:t xml:space="preserve">обязанности, которые установлены законодательством Российской Федерации о </w:t>
      </w:r>
      <w:r w:rsidRPr="00B132EB">
        <w:rPr>
          <w:sz w:val="28"/>
          <w:szCs w:val="28"/>
        </w:rPr>
        <w:t>противодействии коррупции.</w:t>
      </w:r>
    </w:p>
    <w:p w14:paraId="3C0CE636" w14:textId="77777777" w:rsidR="009E21A9" w:rsidRPr="00B132EB" w:rsidRDefault="009E21A9" w:rsidP="009E21A9">
      <w:pPr>
        <w:ind w:firstLine="851"/>
        <w:jc w:val="both"/>
        <w:rPr>
          <w:sz w:val="28"/>
          <w:szCs w:val="28"/>
        </w:rPr>
      </w:pPr>
      <w:r w:rsidRPr="00B132EB">
        <w:rPr>
          <w:rFonts w:eastAsia="Calibri"/>
          <w:sz w:val="28"/>
          <w:szCs w:val="28"/>
          <w:lang w:eastAsia="ru-RU"/>
        </w:rPr>
        <w:t>1</w:t>
      </w:r>
      <w:r>
        <w:rPr>
          <w:rFonts w:eastAsia="Calibri"/>
          <w:sz w:val="28"/>
          <w:szCs w:val="28"/>
          <w:lang w:eastAsia="ru-RU"/>
        </w:rPr>
        <w:t>2</w:t>
      </w:r>
      <w:r w:rsidRPr="00B132EB">
        <w:rPr>
          <w:rFonts w:eastAsia="Calibri"/>
          <w:sz w:val="28"/>
          <w:szCs w:val="28"/>
          <w:lang w:eastAsia="ru-RU"/>
        </w:rPr>
        <w:t xml:space="preserve">. Глава </w:t>
      </w:r>
      <w:r>
        <w:rPr>
          <w:sz w:val="28"/>
          <w:szCs w:val="28"/>
        </w:rPr>
        <w:t>поселения</w:t>
      </w:r>
      <w:r w:rsidRPr="00B132EB">
        <w:rPr>
          <w:rFonts w:eastAsia="Calibri"/>
          <w:sz w:val="28"/>
          <w:szCs w:val="28"/>
          <w:lang w:eastAsia="ru-RU"/>
        </w:rPr>
        <w:t xml:space="preserve">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r w:rsidRPr="00B132EB">
        <w:rPr>
          <w:sz w:val="28"/>
          <w:szCs w:val="28"/>
        </w:rPr>
        <w:t xml:space="preserve">Федеральным законом </w:t>
      </w:r>
      <w:r w:rsidRPr="00B132EB">
        <w:rPr>
          <w:color w:val="000000"/>
          <w:sz w:val="28"/>
          <w:szCs w:val="28"/>
        </w:rPr>
        <w:t>20</w:t>
      </w:r>
      <w:r>
        <w:rPr>
          <w:color w:val="000000"/>
          <w:sz w:val="28"/>
          <w:szCs w:val="28"/>
        </w:rPr>
        <w:t xml:space="preserve"> марта </w:t>
      </w:r>
      <w:r w:rsidRPr="00B132EB">
        <w:rPr>
          <w:color w:val="000000"/>
          <w:sz w:val="28"/>
          <w:szCs w:val="28"/>
        </w:rPr>
        <w:t xml:space="preserve">2025 </w:t>
      </w:r>
      <w:r>
        <w:rPr>
          <w:color w:val="000000"/>
          <w:sz w:val="28"/>
          <w:szCs w:val="28"/>
        </w:rPr>
        <w:t xml:space="preserve">года </w:t>
      </w:r>
      <w:r w:rsidRPr="00B132EB">
        <w:rPr>
          <w:color w:val="000000"/>
          <w:sz w:val="28"/>
          <w:szCs w:val="28"/>
        </w:rPr>
        <w:t>№ 33-ФЗ "</w:t>
      </w:r>
      <w:r w:rsidRPr="00B132EB">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B132EB">
        <w:rPr>
          <w:sz w:val="28"/>
          <w:szCs w:val="28"/>
        </w:rPr>
        <w:t xml:space="preserve"> </w:t>
      </w:r>
      <w:r w:rsidRPr="00B132EB">
        <w:rPr>
          <w:rFonts w:eastAsia="Calibri"/>
          <w:sz w:val="28"/>
          <w:szCs w:val="28"/>
          <w:lang w:eastAsia="ru-RU"/>
        </w:rPr>
        <w:t>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w:t>
      </w:r>
      <w:hyperlink r:id="rId11" w:history="1"/>
      <w:r w:rsidRPr="00B132EB">
        <w:rPr>
          <w:rFonts w:eastAsia="Calibri"/>
          <w:sz w:val="28"/>
          <w:szCs w:val="28"/>
          <w:lang w:eastAsia="ru-RU"/>
        </w:rPr>
        <w:t xml:space="preserve"> Федерального закона от 25</w:t>
      </w:r>
      <w:r>
        <w:rPr>
          <w:rFonts w:eastAsia="Calibri"/>
          <w:sz w:val="28"/>
          <w:szCs w:val="28"/>
          <w:lang w:eastAsia="ru-RU"/>
        </w:rPr>
        <w:t xml:space="preserve"> декабря </w:t>
      </w:r>
      <w:r w:rsidRPr="00B132EB">
        <w:rPr>
          <w:rFonts w:eastAsia="Calibri"/>
          <w:sz w:val="28"/>
          <w:szCs w:val="28"/>
          <w:lang w:eastAsia="ru-RU"/>
        </w:rPr>
        <w:t xml:space="preserve">2008 </w:t>
      </w:r>
      <w:r>
        <w:rPr>
          <w:rFonts w:eastAsia="Calibri"/>
          <w:sz w:val="28"/>
          <w:szCs w:val="28"/>
          <w:lang w:eastAsia="ru-RU"/>
        </w:rPr>
        <w:t xml:space="preserve">года </w:t>
      </w:r>
      <w:r w:rsidRPr="00B132EB">
        <w:rPr>
          <w:rFonts w:eastAsia="Calibri"/>
          <w:sz w:val="28"/>
          <w:szCs w:val="28"/>
          <w:lang w:eastAsia="ru-RU"/>
        </w:rPr>
        <w:t xml:space="preserve">№ 273-ФЗ </w:t>
      </w:r>
      <w:r w:rsidRPr="00B132EB">
        <w:rPr>
          <w:sz w:val="28"/>
          <w:szCs w:val="28"/>
        </w:rPr>
        <w:t>"</w:t>
      </w:r>
      <w:r w:rsidRPr="00B132EB">
        <w:rPr>
          <w:rFonts w:eastAsia="Calibri"/>
          <w:sz w:val="28"/>
          <w:szCs w:val="28"/>
          <w:lang w:eastAsia="ru-RU"/>
        </w:rPr>
        <w:t>О противодействии коррупции</w:t>
      </w:r>
      <w:r w:rsidRPr="00B132EB">
        <w:rPr>
          <w:sz w:val="28"/>
          <w:szCs w:val="28"/>
        </w:rPr>
        <w:t>".</w:t>
      </w:r>
    </w:p>
    <w:p w14:paraId="55E87351" w14:textId="77777777" w:rsidR="009E21A9" w:rsidRPr="00B132EB" w:rsidRDefault="009E21A9" w:rsidP="009E21A9">
      <w:pPr>
        <w:autoSpaceDE w:val="0"/>
        <w:autoSpaceDN w:val="0"/>
        <w:adjustRightInd w:val="0"/>
        <w:ind w:firstLine="851"/>
        <w:jc w:val="both"/>
        <w:rPr>
          <w:sz w:val="28"/>
          <w:szCs w:val="28"/>
        </w:rPr>
      </w:pPr>
      <w:r w:rsidRPr="00B132EB">
        <w:rPr>
          <w:sz w:val="28"/>
          <w:szCs w:val="28"/>
        </w:rPr>
        <w:t>1</w:t>
      </w:r>
      <w:r>
        <w:rPr>
          <w:sz w:val="28"/>
          <w:szCs w:val="28"/>
        </w:rPr>
        <w:t>3</w:t>
      </w:r>
      <w:r w:rsidRPr="00B132EB">
        <w:rPr>
          <w:sz w:val="28"/>
          <w:szCs w:val="28"/>
        </w:rPr>
        <w:t xml:space="preserve">. Губернатор Краснодарского края вправе вынести предупреждение, объявить выговор главе </w:t>
      </w:r>
      <w:r>
        <w:rPr>
          <w:sz w:val="28"/>
          <w:szCs w:val="28"/>
        </w:rPr>
        <w:t>поселения</w:t>
      </w:r>
      <w:r w:rsidRPr="00B132EB">
        <w:rPr>
          <w:sz w:val="28"/>
          <w:szCs w:val="28"/>
        </w:rPr>
        <w:t xml:space="preserve">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Краснодарского края.</w:t>
      </w:r>
    </w:p>
    <w:p w14:paraId="519CD220" w14:textId="77777777" w:rsidR="009E21A9" w:rsidRPr="00B132EB" w:rsidRDefault="009E21A9" w:rsidP="009E21A9">
      <w:pPr>
        <w:autoSpaceDE w:val="0"/>
        <w:autoSpaceDN w:val="0"/>
        <w:adjustRightInd w:val="0"/>
        <w:ind w:firstLine="851"/>
        <w:jc w:val="both"/>
        <w:rPr>
          <w:color w:val="000000"/>
          <w:sz w:val="28"/>
          <w:szCs w:val="28"/>
        </w:rPr>
      </w:pPr>
      <w:r w:rsidRPr="00B132EB">
        <w:rPr>
          <w:color w:val="000000"/>
          <w:sz w:val="28"/>
          <w:szCs w:val="28"/>
        </w:rPr>
        <w:t>1</w:t>
      </w:r>
      <w:r>
        <w:rPr>
          <w:color w:val="000000"/>
          <w:sz w:val="28"/>
          <w:szCs w:val="28"/>
        </w:rPr>
        <w:t>4</w:t>
      </w:r>
      <w:r w:rsidRPr="00B132EB">
        <w:rPr>
          <w:color w:val="000000"/>
          <w:sz w:val="28"/>
          <w:szCs w:val="28"/>
        </w:rPr>
        <w:t xml:space="preserve">. Не является основанием для привлечения к ответственности главы </w:t>
      </w:r>
      <w:r>
        <w:rPr>
          <w:sz w:val="28"/>
          <w:szCs w:val="28"/>
        </w:rPr>
        <w:t>поселения</w:t>
      </w:r>
      <w:r w:rsidRPr="00B132EB">
        <w:rPr>
          <w:color w:val="000000"/>
          <w:sz w:val="28"/>
          <w:szCs w:val="28"/>
        </w:rPr>
        <w:t xml:space="preserve">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14:paraId="0835FE74" w14:textId="77777777" w:rsidR="009E21A9" w:rsidRDefault="009E21A9" w:rsidP="009E21A9">
      <w:pPr>
        <w:tabs>
          <w:tab w:val="left" w:pos="-1276"/>
        </w:tabs>
        <w:suppressAutoHyphens w:val="0"/>
        <w:ind w:firstLine="851"/>
        <w:jc w:val="center"/>
        <w:rPr>
          <w:caps/>
          <w:sz w:val="28"/>
          <w:szCs w:val="28"/>
        </w:rPr>
      </w:pPr>
    </w:p>
    <w:p w14:paraId="1A6F600A" w14:textId="77777777" w:rsidR="009E21A9" w:rsidRPr="00F37DAF" w:rsidRDefault="009E21A9" w:rsidP="009E21A9">
      <w:pPr>
        <w:ind w:firstLine="851"/>
        <w:jc w:val="both"/>
        <w:rPr>
          <w:b/>
          <w:color w:val="000000"/>
          <w:sz w:val="28"/>
          <w:szCs w:val="28"/>
        </w:rPr>
      </w:pPr>
      <w:r w:rsidRPr="00F37DAF">
        <w:rPr>
          <w:b/>
          <w:sz w:val="28"/>
          <w:szCs w:val="28"/>
        </w:rPr>
        <w:t xml:space="preserve">Статья </w:t>
      </w:r>
      <w:r>
        <w:rPr>
          <w:b/>
          <w:sz w:val="28"/>
          <w:szCs w:val="28"/>
        </w:rPr>
        <w:t>18</w:t>
      </w:r>
      <w:r w:rsidRPr="00F37DAF">
        <w:rPr>
          <w:b/>
          <w:sz w:val="28"/>
          <w:szCs w:val="28"/>
        </w:rPr>
        <w:t>. Полномочия главы</w:t>
      </w:r>
      <w:r w:rsidRPr="00EA1C1F">
        <w:rPr>
          <w:b/>
          <w:sz w:val="28"/>
          <w:szCs w:val="28"/>
        </w:rPr>
        <w:t xml:space="preserve"> поселения</w:t>
      </w:r>
    </w:p>
    <w:p w14:paraId="3DC42671" w14:textId="77777777" w:rsidR="009E21A9" w:rsidRPr="00F37DAF" w:rsidRDefault="009E21A9" w:rsidP="009E21A9">
      <w:pPr>
        <w:autoSpaceDE w:val="0"/>
        <w:autoSpaceDN w:val="0"/>
        <w:adjustRightInd w:val="0"/>
        <w:ind w:firstLine="851"/>
        <w:jc w:val="both"/>
        <w:rPr>
          <w:sz w:val="28"/>
          <w:szCs w:val="28"/>
        </w:rPr>
      </w:pPr>
      <w:r w:rsidRPr="00F37DAF">
        <w:rPr>
          <w:sz w:val="28"/>
          <w:szCs w:val="28"/>
        </w:rPr>
        <w:t xml:space="preserve">1. В исключительной компетенции главы </w:t>
      </w:r>
      <w:r>
        <w:rPr>
          <w:sz w:val="28"/>
          <w:szCs w:val="28"/>
        </w:rPr>
        <w:t>поселения</w:t>
      </w:r>
      <w:r w:rsidRPr="00F37DAF">
        <w:rPr>
          <w:sz w:val="28"/>
          <w:szCs w:val="28"/>
        </w:rPr>
        <w:t xml:space="preserve"> находятся:</w:t>
      </w:r>
    </w:p>
    <w:p w14:paraId="2903897B" w14:textId="77777777" w:rsidR="009E21A9" w:rsidRPr="00F37DAF" w:rsidRDefault="009E21A9" w:rsidP="009E21A9">
      <w:pPr>
        <w:autoSpaceDE w:val="0"/>
        <w:autoSpaceDN w:val="0"/>
        <w:adjustRightInd w:val="0"/>
        <w:ind w:firstLine="851"/>
        <w:jc w:val="both"/>
        <w:rPr>
          <w:sz w:val="28"/>
          <w:szCs w:val="28"/>
        </w:rPr>
      </w:pPr>
      <w:r w:rsidRPr="00F37DAF">
        <w:rPr>
          <w:sz w:val="28"/>
          <w:szCs w:val="28"/>
        </w:rPr>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14:paraId="07BDF1A7" w14:textId="77777777" w:rsidR="009E21A9" w:rsidRPr="00F37DAF" w:rsidRDefault="009E21A9" w:rsidP="009E21A9">
      <w:pPr>
        <w:autoSpaceDE w:val="0"/>
        <w:autoSpaceDN w:val="0"/>
        <w:adjustRightInd w:val="0"/>
        <w:ind w:firstLine="851"/>
        <w:jc w:val="both"/>
        <w:rPr>
          <w:sz w:val="28"/>
          <w:szCs w:val="28"/>
        </w:rPr>
      </w:pPr>
      <w:r w:rsidRPr="00F37DAF">
        <w:rPr>
          <w:sz w:val="28"/>
          <w:szCs w:val="28"/>
        </w:rPr>
        <w:t xml:space="preserve">2) подписание и обнародование в порядке, установленном Уставом </w:t>
      </w:r>
      <w:r>
        <w:rPr>
          <w:sz w:val="28"/>
          <w:szCs w:val="28"/>
        </w:rPr>
        <w:t>поселения</w:t>
      </w:r>
      <w:r w:rsidRPr="00F37DAF">
        <w:rPr>
          <w:sz w:val="28"/>
          <w:szCs w:val="28"/>
        </w:rPr>
        <w:t>, нормативных правовых актов, принятых Советом;</w:t>
      </w:r>
    </w:p>
    <w:p w14:paraId="1CEC4F77" w14:textId="77777777" w:rsidR="009E21A9" w:rsidRPr="00F37DAF" w:rsidRDefault="009E21A9" w:rsidP="009E21A9">
      <w:pPr>
        <w:autoSpaceDE w:val="0"/>
        <w:autoSpaceDN w:val="0"/>
        <w:adjustRightInd w:val="0"/>
        <w:ind w:firstLine="851"/>
        <w:jc w:val="both"/>
        <w:rPr>
          <w:sz w:val="28"/>
          <w:szCs w:val="28"/>
        </w:rPr>
      </w:pPr>
      <w:r w:rsidRPr="00F37DAF">
        <w:rPr>
          <w:sz w:val="28"/>
          <w:szCs w:val="28"/>
        </w:rPr>
        <w:t>3) издание в пределах своих полномочий правовых актов;</w:t>
      </w:r>
    </w:p>
    <w:p w14:paraId="30B139C2" w14:textId="77777777" w:rsidR="009E21A9" w:rsidRPr="00F37DAF" w:rsidRDefault="009E21A9" w:rsidP="009E21A9">
      <w:pPr>
        <w:autoSpaceDE w:val="0"/>
        <w:autoSpaceDN w:val="0"/>
        <w:adjustRightInd w:val="0"/>
        <w:ind w:firstLine="851"/>
        <w:jc w:val="both"/>
        <w:rPr>
          <w:sz w:val="28"/>
          <w:szCs w:val="28"/>
        </w:rPr>
      </w:pPr>
      <w:r w:rsidRPr="00F37DAF">
        <w:rPr>
          <w:sz w:val="28"/>
          <w:szCs w:val="28"/>
        </w:rPr>
        <w:t>4) право требования созыва внеочередного заседания Совета.</w:t>
      </w:r>
    </w:p>
    <w:p w14:paraId="1A01A3CA" w14:textId="77777777" w:rsidR="009E21A9" w:rsidRPr="00F37DAF" w:rsidRDefault="009E21A9" w:rsidP="009E21A9">
      <w:pPr>
        <w:autoSpaceDE w:val="0"/>
        <w:autoSpaceDN w:val="0"/>
        <w:adjustRightInd w:val="0"/>
        <w:ind w:firstLine="851"/>
        <w:jc w:val="both"/>
        <w:rPr>
          <w:sz w:val="28"/>
          <w:szCs w:val="28"/>
        </w:rPr>
      </w:pPr>
      <w:r w:rsidRPr="00F37DAF">
        <w:rPr>
          <w:sz w:val="28"/>
          <w:szCs w:val="28"/>
        </w:rPr>
        <w:t xml:space="preserve">2. Глава </w:t>
      </w:r>
      <w:r>
        <w:rPr>
          <w:sz w:val="28"/>
          <w:szCs w:val="28"/>
        </w:rPr>
        <w:t>поселения</w:t>
      </w:r>
      <w:r w:rsidRPr="00F37DAF">
        <w:rPr>
          <w:sz w:val="28"/>
          <w:szCs w:val="28"/>
        </w:rPr>
        <w:t xml:space="preserve">, как глава администрации, обеспечивает осуществление органами местного самоуправления полномочий по решению вопросов </w:t>
      </w:r>
      <w:r w:rsidRPr="00CB5718">
        <w:rPr>
          <w:sz w:val="28"/>
          <w:szCs w:val="28"/>
        </w:rPr>
        <w:t>непосредственного обеспечения жизнедеятельности населения</w:t>
      </w:r>
      <w:r w:rsidRPr="00F37DAF">
        <w:rPr>
          <w:sz w:val="28"/>
          <w:szCs w:val="28"/>
        </w:rPr>
        <w:t xml:space="preserve"> и отдельных государственных полномочий, переданных органам местного самоуправления федеральными законами и законами Краснодарского края.</w:t>
      </w:r>
    </w:p>
    <w:p w14:paraId="4BF54DD4" w14:textId="77777777" w:rsidR="009E21A9" w:rsidRDefault="009E21A9" w:rsidP="009E21A9">
      <w:pPr>
        <w:pStyle w:val="ConsNormal"/>
        <w:spacing w:after="0" w:line="240" w:lineRule="auto"/>
        <w:ind w:firstLine="851"/>
        <w:jc w:val="both"/>
        <w:rPr>
          <w:rFonts w:ascii="Times New Roman" w:hAnsi="Times New Roman"/>
          <w:sz w:val="28"/>
        </w:rPr>
      </w:pPr>
      <w:r>
        <w:rPr>
          <w:rFonts w:ascii="Times New Roman" w:hAnsi="Times New Roman"/>
          <w:sz w:val="28"/>
        </w:rPr>
        <w:t>3. Глава</w:t>
      </w:r>
      <w:r>
        <w:rPr>
          <w:sz w:val="28"/>
        </w:rPr>
        <w:t xml:space="preserve"> </w:t>
      </w:r>
      <w:r>
        <w:rPr>
          <w:rFonts w:ascii="Times New Roman" w:hAnsi="Times New Roman"/>
          <w:sz w:val="28"/>
        </w:rPr>
        <w:t>поселения исполняет следующие полномочия председателя</w:t>
      </w:r>
      <w:r>
        <w:rPr>
          <w:rFonts w:ascii="Times New Roman" w:hAnsi="Times New Roman"/>
          <w:b/>
          <w:i/>
          <w:sz w:val="28"/>
        </w:rPr>
        <w:t xml:space="preserve"> </w:t>
      </w:r>
      <w:r>
        <w:rPr>
          <w:rFonts w:ascii="Times New Roman" w:hAnsi="Times New Roman"/>
          <w:sz w:val="28"/>
        </w:rPr>
        <w:t>Совета:</w:t>
      </w:r>
    </w:p>
    <w:p w14:paraId="1CB7A8DE" w14:textId="77777777" w:rsidR="009E21A9" w:rsidRDefault="009E21A9" w:rsidP="009E21A9">
      <w:pPr>
        <w:pStyle w:val="ConsNormal"/>
        <w:tabs>
          <w:tab w:val="left" w:pos="142"/>
        </w:tabs>
        <w:spacing w:after="0" w:line="240" w:lineRule="auto"/>
        <w:ind w:firstLine="851"/>
        <w:jc w:val="both"/>
        <w:rPr>
          <w:rFonts w:ascii="Times New Roman" w:hAnsi="Times New Roman"/>
          <w:sz w:val="28"/>
        </w:rPr>
      </w:pPr>
      <w:r>
        <w:rPr>
          <w:rFonts w:ascii="Times New Roman" w:hAnsi="Times New Roman"/>
          <w:sz w:val="28"/>
        </w:rPr>
        <w:t>1) председательствует на заседаниях Совета, созывает заседания Совета, доводит до сведения депутатов Совета время и место проведения заседаний, а также проект повестки дня;</w:t>
      </w:r>
    </w:p>
    <w:p w14:paraId="4CD600DF" w14:textId="77777777" w:rsidR="009E21A9" w:rsidRDefault="009E21A9" w:rsidP="009E21A9">
      <w:pPr>
        <w:pStyle w:val="ConsNormal"/>
        <w:tabs>
          <w:tab w:val="left" w:pos="142"/>
        </w:tabs>
        <w:spacing w:after="0" w:line="240" w:lineRule="auto"/>
        <w:ind w:firstLine="851"/>
        <w:jc w:val="both"/>
        <w:rPr>
          <w:rFonts w:ascii="Times New Roman" w:hAnsi="Times New Roman"/>
          <w:sz w:val="28"/>
        </w:rPr>
      </w:pPr>
      <w:r>
        <w:rPr>
          <w:rFonts w:ascii="Times New Roman" w:hAnsi="Times New Roman"/>
          <w:sz w:val="28"/>
        </w:rPr>
        <w:t>2) организует работу Совета, комиссий (комитетов);</w:t>
      </w:r>
    </w:p>
    <w:p w14:paraId="48EC5C01" w14:textId="77777777" w:rsidR="009E21A9" w:rsidRDefault="009E21A9" w:rsidP="009E21A9">
      <w:pPr>
        <w:pStyle w:val="ConsNormal"/>
        <w:tabs>
          <w:tab w:val="left" w:pos="142"/>
        </w:tabs>
        <w:spacing w:after="0" w:line="240" w:lineRule="auto"/>
        <w:ind w:firstLine="851"/>
        <w:jc w:val="both"/>
        <w:rPr>
          <w:rFonts w:ascii="Times New Roman" w:hAnsi="Times New Roman"/>
          <w:sz w:val="28"/>
        </w:rPr>
      </w:pPr>
      <w:r>
        <w:rPr>
          <w:rFonts w:ascii="Times New Roman" w:hAnsi="Times New Roman"/>
          <w:sz w:val="28"/>
        </w:rPr>
        <w:t>3) представляет Совет в отношениях с населением;</w:t>
      </w:r>
    </w:p>
    <w:p w14:paraId="2E9268E8" w14:textId="77777777" w:rsidR="009E21A9" w:rsidRDefault="009E21A9" w:rsidP="009E21A9">
      <w:pPr>
        <w:pStyle w:val="ConsNormal"/>
        <w:tabs>
          <w:tab w:val="left" w:pos="142"/>
        </w:tabs>
        <w:spacing w:after="0" w:line="240" w:lineRule="auto"/>
        <w:ind w:firstLine="851"/>
        <w:jc w:val="both"/>
        <w:rPr>
          <w:rFonts w:ascii="Times New Roman" w:hAnsi="Times New Roman"/>
          <w:sz w:val="28"/>
        </w:rPr>
      </w:pPr>
      <w:r>
        <w:rPr>
          <w:rFonts w:ascii="Times New Roman" w:hAnsi="Times New Roman"/>
          <w:sz w:val="28"/>
        </w:rPr>
        <w:t>4) осуществляет руководство подготовкой заседаний Совета;</w:t>
      </w:r>
    </w:p>
    <w:p w14:paraId="41CF5E41" w14:textId="77777777" w:rsidR="009E21A9" w:rsidRDefault="009E21A9" w:rsidP="009E21A9">
      <w:pPr>
        <w:pStyle w:val="ConsNormal"/>
        <w:tabs>
          <w:tab w:val="left" w:pos="142"/>
        </w:tabs>
        <w:spacing w:after="0" w:line="240" w:lineRule="auto"/>
        <w:ind w:firstLine="851"/>
        <w:jc w:val="both"/>
        <w:rPr>
          <w:rFonts w:ascii="Times New Roman" w:hAnsi="Times New Roman"/>
          <w:sz w:val="28"/>
        </w:rPr>
      </w:pPr>
      <w:r>
        <w:rPr>
          <w:rFonts w:ascii="Times New Roman" w:hAnsi="Times New Roman"/>
          <w:sz w:val="28"/>
        </w:rPr>
        <w:t>5) формирует и подписывает повестку дня заседаний Совета;</w:t>
      </w:r>
    </w:p>
    <w:p w14:paraId="4B5FB283" w14:textId="77777777" w:rsidR="009E21A9" w:rsidRDefault="009E21A9" w:rsidP="009E21A9">
      <w:pPr>
        <w:pStyle w:val="ConsNormal"/>
        <w:tabs>
          <w:tab w:val="left" w:pos="142"/>
        </w:tabs>
        <w:spacing w:after="0" w:line="240" w:lineRule="auto"/>
        <w:ind w:firstLine="851"/>
        <w:jc w:val="both"/>
        <w:rPr>
          <w:rFonts w:ascii="Times New Roman" w:hAnsi="Times New Roman"/>
          <w:sz w:val="28"/>
        </w:rPr>
      </w:pPr>
      <w:r>
        <w:rPr>
          <w:rFonts w:ascii="Times New Roman" w:hAnsi="Times New Roman"/>
          <w:sz w:val="28"/>
        </w:rPr>
        <w:t>6) направляет поступившие в Совет проекты решений Совета и материалы к ним в комиссии (комитеты) Совета по вопросам их ведения;</w:t>
      </w:r>
    </w:p>
    <w:p w14:paraId="31502FB2" w14:textId="77777777" w:rsidR="009E21A9" w:rsidRDefault="009E21A9" w:rsidP="009E21A9">
      <w:pPr>
        <w:pStyle w:val="ConsNormal"/>
        <w:tabs>
          <w:tab w:val="left" w:pos="142"/>
        </w:tabs>
        <w:spacing w:after="0" w:line="240" w:lineRule="auto"/>
        <w:ind w:firstLine="851"/>
        <w:jc w:val="both"/>
        <w:rPr>
          <w:rFonts w:ascii="Times New Roman" w:hAnsi="Times New Roman"/>
          <w:sz w:val="28"/>
        </w:rPr>
      </w:pPr>
      <w:r>
        <w:rPr>
          <w:rFonts w:ascii="Times New Roman" w:hAnsi="Times New Roman"/>
          <w:sz w:val="28"/>
        </w:rPr>
        <w:t>7) организует обеспечение деятельности Совета, открывает и закрывает счета в банковских учреждениях, подписывает финансовые документы;</w:t>
      </w:r>
    </w:p>
    <w:p w14:paraId="6C428CEA" w14:textId="77777777" w:rsidR="009E21A9" w:rsidRDefault="009E21A9" w:rsidP="009E21A9">
      <w:pPr>
        <w:pStyle w:val="ConsNormal"/>
        <w:tabs>
          <w:tab w:val="left" w:pos="142"/>
        </w:tabs>
        <w:spacing w:after="0" w:line="240" w:lineRule="auto"/>
        <w:ind w:firstLine="851"/>
        <w:jc w:val="both"/>
        <w:rPr>
          <w:rFonts w:ascii="Times New Roman" w:hAnsi="Times New Roman"/>
          <w:sz w:val="28"/>
        </w:rPr>
      </w:pPr>
      <w:r>
        <w:rPr>
          <w:rFonts w:ascii="Times New Roman" w:hAnsi="Times New Roman"/>
          <w:sz w:val="28"/>
        </w:rPr>
        <w:t>8) координирует деятельность комиссий (комитетов) Совета;</w:t>
      </w:r>
    </w:p>
    <w:p w14:paraId="5024D143" w14:textId="77777777" w:rsidR="009E21A9" w:rsidRDefault="009E21A9" w:rsidP="009E21A9">
      <w:pPr>
        <w:pStyle w:val="ConsNormal"/>
        <w:tabs>
          <w:tab w:val="left" w:pos="142"/>
        </w:tabs>
        <w:spacing w:after="0" w:line="240" w:lineRule="auto"/>
        <w:ind w:firstLine="851"/>
        <w:jc w:val="both"/>
        <w:rPr>
          <w:rFonts w:ascii="Times New Roman" w:hAnsi="Times New Roman"/>
          <w:sz w:val="28"/>
        </w:rPr>
      </w:pPr>
      <w:r>
        <w:rPr>
          <w:rFonts w:ascii="Times New Roman" w:hAnsi="Times New Roman"/>
          <w:sz w:val="28"/>
        </w:rPr>
        <w:t>9) без доверенности представляет интересы Совета в судах, выдает доверенности от имени Совета;</w:t>
      </w:r>
    </w:p>
    <w:p w14:paraId="2F7CD2AE" w14:textId="77777777" w:rsidR="009E21A9" w:rsidRDefault="009E21A9" w:rsidP="009E21A9">
      <w:pPr>
        <w:pStyle w:val="ConsNormal"/>
        <w:tabs>
          <w:tab w:val="left" w:pos="142"/>
        </w:tabs>
        <w:spacing w:after="0" w:line="240" w:lineRule="auto"/>
        <w:ind w:firstLine="851"/>
        <w:jc w:val="both"/>
        <w:rPr>
          <w:rFonts w:ascii="Times New Roman" w:hAnsi="Times New Roman"/>
          <w:sz w:val="28"/>
        </w:rPr>
      </w:pPr>
      <w:r>
        <w:rPr>
          <w:rFonts w:ascii="Times New Roman" w:hAnsi="Times New Roman"/>
          <w:sz w:val="28"/>
        </w:rPr>
        <w:t>10) от имени Совета подписывает заявления и иные документы, предусмотренные законодательством, в органы государственной власти и местного самоуправления, а также предприятия, учреждения и организации;</w:t>
      </w:r>
    </w:p>
    <w:p w14:paraId="62AB20CB" w14:textId="77777777" w:rsidR="009E21A9" w:rsidRDefault="009E21A9" w:rsidP="009E21A9">
      <w:pPr>
        <w:pStyle w:val="ConsNormal"/>
        <w:tabs>
          <w:tab w:val="left" w:pos="142"/>
        </w:tabs>
        <w:spacing w:after="0" w:line="240" w:lineRule="auto"/>
        <w:ind w:firstLine="851"/>
        <w:jc w:val="both"/>
        <w:rPr>
          <w:rFonts w:ascii="Times New Roman" w:hAnsi="Times New Roman"/>
          <w:sz w:val="28"/>
        </w:rPr>
      </w:pPr>
      <w:r>
        <w:rPr>
          <w:rFonts w:ascii="Times New Roman" w:hAnsi="Times New Roman"/>
          <w:sz w:val="28"/>
        </w:rPr>
        <w:t>11) принимает меры по обеспечению гласности и учету мнения населения в работе Совета;</w:t>
      </w:r>
    </w:p>
    <w:p w14:paraId="5A1605CE" w14:textId="77777777" w:rsidR="009E21A9" w:rsidRDefault="009E21A9" w:rsidP="009E21A9">
      <w:pPr>
        <w:pStyle w:val="ConsNormal"/>
        <w:tabs>
          <w:tab w:val="left" w:pos="142"/>
        </w:tabs>
        <w:spacing w:after="0" w:line="240" w:lineRule="auto"/>
        <w:ind w:firstLine="851"/>
        <w:jc w:val="both"/>
        <w:rPr>
          <w:rFonts w:ascii="Times New Roman" w:hAnsi="Times New Roman"/>
          <w:sz w:val="28"/>
        </w:rPr>
      </w:pPr>
      <w:r>
        <w:rPr>
          <w:rFonts w:ascii="Times New Roman" w:hAnsi="Times New Roman"/>
          <w:sz w:val="28"/>
        </w:rPr>
        <w:t>12) рассматривает обращения, поступившие в Совет, ведет прием граждан;</w:t>
      </w:r>
    </w:p>
    <w:p w14:paraId="19E9858E" w14:textId="77777777" w:rsidR="009E21A9" w:rsidRDefault="009E21A9" w:rsidP="009E21A9">
      <w:pPr>
        <w:pStyle w:val="ConsNormal"/>
        <w:tabs>
          <w:tab w:val="left" w:pos="142"/>
        </w:tabs>
        <w:spacing w:after="0" w:line="240" w:lineRule="auto"/>
        <w:ind w:firstLine="851"/>
        <w:jc w:val="both"/>
        <w:rPr>
          <w:rFonts w:ascii="Times New Roman" w:hAnsi="Times New Roman"/>
          <w:sz w:val="28"/>
        </w:rPr>
      </w:pPr>
      <w:r>
        <w:rPr>
          <w:rFonts w:ascii="Times New Roman" w:hAnsi="Times New Roman"/>
          <w:sz w:val="28"/>
        </w:rPr>
        <w:t>13) подписывает протоколы заседаний Совета и решения, регулирующие вопросы организации деятельности Совета;</w:t>
      </w:r>
    </w:p>
    <w:p w14:paraId="2EB56AA2" w14:textId="77777777" w:rsidR="009E21A9" w:rsidRDefault="009E21A9" w:rsidP="009E21A9">
      <w:pPr>
        <w:pStyle w:val="ConsNormal"/>
        <w:tabs>
          <w:tab w:val="left" w:pos="142"/>
        </w:tabs>
        <w:spacing w:after="0" w:line="240" w:lineRule="auto"/>
        <w:ind w:firstLine="851"/>
        <w:jc w:val="both"/>
        <w:rPr>
          <w:rFonts w:ascii="Times New Roman" w:hAnsi="Times New Roman"/>
          <w:sz w:val="28"/>
        </w:rPr>
      </w:pPr>
      <w:r>
        <w:rPr>
          <w:rFonts w:ascii="Times New Roman" w:hAnsi="Times New Roman"/>
          <w:sz w:val="28"/>
        </w:rPr>
        <w:t>14) оказывает содействие депутатам Совета в осуществлении ими депутатских полномочий;</w:t>
      </w:r>
    </w:p>
    <w:p w14:paraId="00C89EB9" w14:textId="77777777" w:rsidR="009E21A9" w:rsidRDefault="009E21A9" w:rsidP="009E21A9">
      <w:pPr>
        <w:pStyle w:val="ConsNormal"/>
        <w:tabs>
          <w:tab w:val="left" w:pos="142"/>
        </w:tabs>
        <w:spacing w:after="0" w:line="240" w:lineRule="auto"/>
        <w:ind w:firstLine="851"/>
        <w:jc w:val="both"/>
        <w:rPr>
          <w:rFonts w:ascii="Times New Roman" w:hAnsi="Times New Roman"/>
          <w:sz w:val="28"/>
        </w:rPr>
      </w:pPr>
      <w:r>
        <w:rPr>
          <w:rFonts w:ascii="Times New Roman" w:hAnsi="Times New Roman"/>
          <w:sz w:val="28"/>
        </w:rPr>
        <w:t>15) осуществляет иные полномочия, возложенные на него законодательством, настоящим Уставом и иными муниципальными правовыми актами.</w:t>
      </w:r>
    </w:p>
    <w:p w14:paraId="2B7DD8D4" w14:textId="77777777" w:rsidR="009E21A9" w:rsidRPr="00F37DAF"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4</w:t>
      </w:r>
      <w:r w:rsidRPr="00F37DAF">
        <w:rPr>
          <w:rFonts w:ascii="Times New Roman" w:hAnsi="Times New Roman" w:cs="Times New Roman"/>
          <w:sz w:val="28"/>
          <w:szCs w:val="28"/>
        </w:rPr>
        <w:t xml:space="preserve">. Глава </w:t>
      </w:r>
      <w:r w:rsidRPr="00BD13C3">
        <w:rPr>
          <w:rFonts w:ascii="Times New Roman" w:eastAsia="Andale Sans UI" w:hAnsi="Times New Roman" w:cs="Times New Roman"/>
          <w:sz w:val="28"/>
          <w:szCs w:val="28"/>
        </w:rPr>
        <w:t>поселения</w:t>
      </w:r>
      <w:r w:rsidRPr="00F37DAF">
        <w:rPr>
          <w:rFonts w:ascii="Times New Roman" w:hAnsi="Times New Roman" w:cs="Times New Roman"/>
          <w:sz w:val="28"/>
          <w:szCs w:val="28"/>
        </w:rPr>
        <w:t>, как глава администрации:</w:t>
      </w:r>
    </w:p>
    <w:p w14:paraId="15F40AA5" w14:textId="77777777" w:rsidR="009E21A9" w:rsidRPr="00A91DC2" w:rsidRDefault="009E21A9" w:rsidP="009E21A9">
      <w:pPr>
        <w:pStyle w:val="ConsNormal"/>
        <w:tabs>
          <w:tab w:val="left" w:pos="1440"/>
        </w:tabs>
        <w:suppressAutoHyphens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1) </w:t>
      </w:r>
      <w:r w:rsidRPr="00A91DC2">
        <w:rPr>
          <w:rFonts w:ascii="Times New Roman" w:hAnsi="Times New Roman" w:cs="Times New Roman"/>
          <w:sz w:val="28"/>
          <w:szCs w:val="28"/>
        </w:rPr>
        <w:t>в рамках своих полномочий организует выполнение решений Совета;</w:t>
      </w:r>
    </w:p>
    <w:p w14:paraId="4E4921D0" w14:textId="77777777" w:rsidR="009E21A9" w:rsidRPr="007F2C6C" w:rsidRDefault="009E21A9" w:rsidP="009E21A9">
      <w:pPr>
        <w:pStyle w:val="ConsNormal"/>
        <w:tabs>
          <w:tab w:val="left" w:pos="1440"/>
        </w:tabs>
        <w:suppressAutoHyphens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2) </w:t>
      </w:r>
      <w:r w:rsidRPr="00A91DC2">
        <w:rPr>
          <w:rFonts w:ascii="Times New Roman" w:hAnsi="Times New Roman" w:cs="Times New Roman"/>
          <w:sz w:val="28"/>
          <w:szCs w:val="28"/>
        </w:rPr>
        <w:t>вносит в Совет проекты муниципальных правовых актов о внесении</w:t>
      </w:r>
      <w:r w:rsidRPr="00A91DC2">
        <w:rPr>
          <w:rFonts w:ascii="Times New Roman" w:hAnsi="Times New Roman" w:cs="Times New Roman"/>
          <w:b/>
          <w:sz w:val="28"/>
          <w:szCs w:val="28"/>
        </w:rPr>
        <w:t xml:space="preserve"> </w:t>
      </w:r>
      <w:r w:rsidRPr="00A91DC2">
        <w:rPr>
          <w:rFonts w:ascii="Times New Roman" w:hAnsi="Times New Roman" w:cs="Times New Roman"/>
          <w:sz w:val="28"/>
          <w:szCs w:val="28"/>
        </w:rPr>
        <w:t xml:space="preserve">изменений и дополнений в </w:t>
      </w:r>
      <w:r>
        <w:rPr>
          <w:rFonts w:ascii="Times New Roman" w:hAnsi="Times New Roman" w:cs="Times New Roman"/>
          <w:sz w:val="28"/>
          <w:szCs w:val="28"/>
        </w:rPr>
        <w:t>У</w:t>
      </w:r>
      <w:r w:rsidRPr="00A91DC2">
        <w:rPr>
          <w:rFonts w:ascii="Times New Roman" w:hAnsi="Times New Roman" w:cs="Times New Roman"/>
          <w:sz w:val="28"/>
          <w:szCs w:val="28"/>
        </w:rPr>
        <w:t>став поселения, обладает правом</w:t>
      </w:r>
      <w:r w:rsidRPr="007F2C6C">
        <w:rPr>
          <w:rFonts w:ascii="Times New Roman" w:hAnsi="Times New Roman" w:cs="Times New Roman"/>
          <w:sz w:val="28"/>
          <w:szCs w:val="28"/>
        </w:rPr>
        <w:t xml:space="preserve"> внесения в Совет проектов иных муниципальных правовых актов;</w:t>
      </w:r>
    </w:p>
    <w:p w14:paraId="66A2FDCB" w14:textId="77777777" w:rsidR="009E21A9" w:rsidRPr="007F2C6C" w:rsidRDefault="009E21A9" w:rsidP="009E21A9">
      <w:pPr>
        <w:pStyle w:val="ConsNormal"/>
        <w:tabs>
          <w:tab w:val="left" w:pos="1440"/>
        </w:tabs>
        <w:suppressAutoHyphens w:val="0"/>
        <w:spacing w:after="0" w:line="240" w:lineRule="auto"/>
        <w:ind w:firstLine="851"/>
        <w:jc w:val="both"/>
        <w:rPr>
          <w:rFonts w:ascii="Times New Roman" w:hAnsi="Times New Roman" w:cs="Times New Roman"/>
          <w:sz w:val="28"/>
          <w:szCs w:val="28"/>
        </w:rPr>
      </w:pPr>
      <w:r w:rsidRPr="007F2C6C">
        <w:rPr>
          <w:rFonts w:ascii="Times New Roman" w:hAnsi="Times New Roman" w:cs="Times New Roman"/>
          <w:sz w:val="28"/>
          <w:szCs w:val="28"/>
        </w:rPr>
        <w:t>3) представляет на рассмотрение Совета проекты решений о введении или отмене местных налогов и сборов, а также другие правовые акты, предусматривающие расходы, покрываемые за счет местного бюджета и дает заключения при представлении проектов решений по указанным вопросам другими лицами, наделенными правом правотворческой инициативы;</w:t>
      </w:r>
    </w:p>
    <w:p w14:paraId="15EF3302" w14:textId="77777777" w:rsidR="009E21A9" w:rsidRPr="007F2C6C" w:rsidRDefault="009E21A9" w:rsidP="009E21A9">
      <w:pPr>
        <w:pStyle w:val="ConsNormal"/>
        <w:tabs>
          <w:tab w:val="left" w:pos="1395"/>
        </w:tabs>
        <w:suppressAutoHyphens w:val="0"/>
        <w:spacing w:after="0" w:line="240" w:lineRule="auto"/>
        <w:ind w:firstLine="851"/>
        <w:jc w:val="both"/>
        <w:rPr>
          <w:rFonts w:ascii="Times New Roman" w:hAnsi="Times New Roman" w:cs="Times New Roman"/>
          <w:sz w:val="28"/>
          <w:szCs w:val="28"/>
        </w:rPr>
      </w:pPr>
      <w:r w:rsidRPr="007F2C6C">
        <w:rPr>
          <w:rFonts w:ascii="Times New Roman" w:hAnsi="Times New Roman" w:cs="Times New Roman"/>
          <w:sz w:val="28"/>
          <w:szCs w:val="28"/>
        </w:rPr>
        <w:t>4) разрабатывает и представляет на утверждение Совета структуру администрации, утверждает положения об отраслевых</w:t>
      </w:r>
      <w:r>
        <w:rPr>
          <w:rFonts w:ascii="Times New Roman" w:hAnsi="Times New Roman" w:cs="Times New Roman"/>
          <w:sz w:val="28"/>
          <w:szCs w:val="28"/>
        </w:rPr>
        <w:t xml:space="preserve">, </w:t>
      </w:r>
      <w:r w:rsidRPr="007F2C6C">
        <w:rPr>
          <w:rFonts w:ascii="Times New Roman" w:hAnsi="Times New Roman" w:cs="Times New Roman"/>
          <w:sz w:val="28"/>
          <w:szCs w:val="28"/>
        </w:rPr>
        <w:t>функциональных</w:t>
      </w:r>
      <w:r>
        <w:rPr>
          <w:rFonts w:ascii="Times New Roman" w:hAnsi="Times New Roman" w:cs="Times New Roman"/>
          <w:sz w:val="28"/>
          <w:szCs w:val="28"/>
        </w:rPr>
        <w:t xml:space="preserve"> </w:t>
      </w:r>
      <w:r w:rsidRPr="007F2C6C">
        <w:rPr>
          <w:rFonts w:ascii="Times New Roman" w:hAnsi="Times New Roman" w:cs="Times New Roman"/>
          <w:sz w:val="28"/>
          <w:szCs w:val="28"/>
        </w:rPr>
        <w:t>органах администрации, не наделенных правами юридического лица;</w:t>
      </w:r>
    </w:p>
    <w:p w14:paraId="14849A89" w14:textId="77777777" w:rsidR="009E21A9" w:rsidRPr="007F2C6C" w:rsidRDefault="009E21A9" w:rsidP="009E21A9">
      <w:pPr>
        <w:pStyle w:val="ConsNormal"/>
        <w:tabs>
          <w:tab w:val="left" w:pos="1395"/>
        </w:tabs>
        <w:suppressAutoHyphens w:val="0"/>
        <w:spacing w:after="0" w:line="240" w:lineRule="auto"/>
        <w:ind w:firstLine="851"/>
        <w:jc w:val="both"/>
        <w:rPr>
          <w:rFonts w:ascii="Times New Roman" w:hAnsi="Times New Roman" w:cs="Times New Roman"/>
          <w:sz w:val="28"/>
          <w:szCs w:val="28"/>
        </w:rPr>
      </w:pPr>
      <w:r w:rsidRPr="007F2C6C">
        <w:rPr>
          <w:rFonts w:ascii="Times New Roman" w:hAnsi="Times New Roman" w:cs="Times New Roman"/>
          <w:sz w:val="28"/>
          <w:szCs w:val="28"/>
        </w:rPr>
        <w:t>5) представляет на утверждение Совета проекты положений об органах администрации, наделенных правами юридического лица;</w:t>
      </w:r>
    </w:p>
    <w:p w14:paraId="3E294632" w14:textId="77777777" w:rsidR="009E21A9" w:rsidRPr="007F2C6C" w:rsidRDefault="009E21A9" w:rsidP="009E21A9">
      <w:pPr>
        <w:pStyle w:val="ConsNormal"/>
        <w:tabs>
          <w:tab w:val="left" w:pos="1395"/>
        </w:tabs>
        <w:suppressAutoHyphens w:val="0"/>
        <w:spacing w:after="0" w:line="240" w:lineRule="auto"/>
        <w:ind w:firstLine="851"/>
        <w:jc w:val="both"/>
        <w:rPr>
          <w:rFonts w:ascii="Times New Roman" w:hAnsi="Times New Roman" w:cs="Times New Roman"/>
          <w:sz w:val="28"/>
          <w:szCs w:val="28"/>
        </w:rPr>
      </w:pPr>
      <w:r w:rsidRPr="007F2C6C">
        <w:rPr>
          <w:rFonts w:ascii="Times New Roman" w:hAnsi="Times New Roman" w:cs="Times New Roman"/>
          <w:sz w:val="28"/>
          <w:szCs w:val="28"/>
        </w:rPr>
        <w:t>6) формирует администрацию, руководит ее деятельностью на принципах единоначалия, утверждает штатное расписание администрации, организует работу с кадрами в соответствии с законодательством;</w:t>
      </w:r>
    </w:p>
    <w:p w14:paraId="5076D07E" w14:textId="77777777" w:rsidR="009E21A9" w:rsidRPr="007F2C6C" w:rsidRDefault="009E21A9" w:rsidP="009E21A9">
      <w:pPr>
        <w:pStyle w:val="ConsNormal"/>
        <w:tabs>
          <w:tab w:val="left" w:pos="1395"/>
        </w:tabs>
        <w:suppressAutoHyphens w:val="0"/>
        <w:spacing w:after="0" w:line="240" w:lineRule="auto"/>
        <w:ind w:firstLine="851"/>
        <w:jc w:val="both"/>
        <w:rPr>
          <w:rFonts w:ascii="Times New Roman" w:hAnsi="Times New Roman" w:cs="Times New Roman"/>
          <w:sz w:val="28"/>
          <w:szCs w:val="28"/>
        </w:rPr>
      </w:pPr>
      <w:r w:rsidRPr="007F2C6C">
        <w:rPr>
          <w:rFonts w:ascii="Times New Roman" w:hAnsi="Times New Roman" w:cs="Times New Roman"/>
          <w:sz w:val="28"/>
          <w:szCs w:val="28"/>
        </w:rPr>
        <w:t>7) назначает и освобождает от должности заместител</w:t>
      </w:r>
      <w:r>
        <w:rPr>
          <w:rFonts w:ascii="Times New Roman" w:hAnsi="Times New Roman" w:cs="Times New Roman"/>
          <w:sz w:val="28"/>
          <w:szCs w:val="28"/>
        </w:rPr>
        <w:t>я</w:t>
      </w:r>
      <w:r w:rsidRPr="007F2C6C">
        <w:rPr>
          <w:rFonts w:ascii="Times New Roman" w:hAnsi="Times New Roman" w:cs="Times New Roman"/>
          <w:sz w:val="28"/>
          <w:szCs w:val="28"/>
        </w:rPr>
        <w:t xml:space="preserve"> главы в соответствии с законодательством и настоящим </w:t>
      </w:r>
      <w:r>
        <w:rPr>
          <w:rFonts w:ascii="Times New Roman" w:hAnsi="Times New Roman" w:cs="Times New Roman"/>
          <w:sz w:val="28"/>
          <w:szCs w:val="28"/>
        </w:rPr>
        <w:t>У</w:t>
      </w:r>
      <w:r w:rsidRPr="007F2C6C">
        <w:rPr>
          <w:rFonts w:ascii="Times New Roman" w:hAnsi="Times New Roman" w:cs="Times New Roman"/>
          <w:sz w:val="28"/>
          <w:szCs w:val="28"/>
        </w:rPr>
        <w:t>ставом;</w:t>
      </w:r>
    </w:p>
    <w:p w14:paraId="792953ED" w14:textId="77777777" w:rsidR="009E21A9" w:rsidRPr="007F2C6C" w:rsidRDefault="009E21A9" w:rsidP="009E21A9">
      <w:pPr>
        <w:pStyle w:val="ConsNormal"/>
        <w:tabs>
          <w:tab w:val="left" w:pos="1395"/>
        </w:tabs>
        <w:suppressAutoHyphens w:val="0"/>
        <w:spacing w:after="0" w:line="240" w:lineRule="auto"/>
        <w:ind w:firstLine="851"/>
        <w:jc w:val="both"/>
        <w:rPr>
          <w:rFonts w:ascii="Times New Roman" w:hAnsi="Times New Roman" w:cs="Times New Roman"/>
          <w:sz w:val="28"/>
          <w:szCs w:val="28"/>
        </w:rPr>
      </w:pPr>
      <w:r w:rsidRPr="007F2C6C">
        <w:rPr>
          <w:rFonts w:ascii="Times New Roman" w:hAnsi="Times New Roman" w:cs="Times New Roman"/>
          <w:sz w:val="28"/>
          <w:szCs w:val="28"/>
        </w:rPr>
        <w:t>8) назначает и освобождает в соответствии с законодательством</w:t>
      </w:r>
      <w:r w:rsidRPr="007F2C6C">
        <w:rPr>
          <w:rFonts w:ascii="Times New Roman" w:hAnsi="Times New Roman" w:cs="Times New Roman"/>
          <w:b/>
          <w:sz w:val="28"/>
          <w:szCs w:val="28"/>
        </w:rPr>
        <w:t xml:space="preserve"> </w:t>
      </w:r>
      <w:r w:rsidRPr="007F2C6C">
        <w:rPr>
          <w:rFonts w:ascii="Times New Roman" w:hAnsi="Times New Roman" w:cs="Times New Roman"/>
          <w:sz w:val="28"/>
          <w:szCs w:val="28"/>
        </w:rPr>
        <w:t>от должности руководителей отраслевых</w:t>
      </w:r>
      <w:r>
        <w:rPr>
          <w:rFonts w:ascii="Times New Roman" w:hAnsi="Times New Roman" w:cs="Times New Roman"/>
          <w:sz w:val="28"/>
          <w:szCs w:val="28"/>
        </w:rPr>
        <w:t>, функциональных</w:t>
      </w:r>
      <w:r w:rsidRPr="007F2C6C">
        <w:rPr>
          <w:rFonts w:ascii="Times New Roman" w:hAnsi="Times New Roman" w:cs="Times New Roman"/>
          <w:sz w:val="28"/>
          <w:szCs w:val="28"/>
        </w:rPr>
        <w:t xml:space="preserve"> органов администрации;</w:t>
      </w:r>
    </w:p>
    <w:p w14:paraId="4185A95A" w14:textId="77777777" w:rsidR="009E21A9" w:rsidRPr="007F2C6C" w:rsidRDefault="009E21A9" w:rsidP="009E21A9">
      <w:pPr>
        <w:tabs>
          <w:tab w:val="left" w:pos="45"/>
          <w:tab w:val="left" w:pos="465"/>
        </w:tabs>
        <w:suppressAutoHyphens w:val="0"/>
        <w:ind w:firstLine="851"/>
        <w:jc w:val="both"/>
        <w:rPr>
          <w:sz w:val="28"/>
          <w:szCs w:val="28"/>
        </w:rPr>
      </w:pPr>
      <w:r>
        <w:rPr>
          <w:sz w:val="28"/>
          <w:szCs w:val="28"/>
        </w:rPr>
        <w:t>9</w:t>
      </w:r>
      <w:r w:rsidRPr="007F2C6C">
        <w:rPr>
          <w:sz w:val="28"/>
          <w:szCs w:val="28"/>
        </w:rPr>
        <w:t>) принимает меры по обеспечению и защите интересов поселения в судебных органах, подписывает исковые заявления и иные документы, предусмотренные законодательством;</w:t>
      </w:r>
    </w:p>
    <w:p w14:paraId="3FBEBE15" w14:textId="77777777" w:rsidR="009E21A9" w:rsidRPr="00F04DCE" w:rsidRDefault="009E21A9" w:rsidP="009E21A9">
      <w:pPr>
        <w:pStyle w:val="ConsNormal"/>
        <w:tabs>
          <w:tab w:val="left" w:pos="45"/>
        </w:tabs>
        <w:suppressAutoHyphens w:val="0"/>
        <w:spacing w:after="0" w:line="240" w:lineRule="auto"/>
        <w:ind w:firstLine="851"/>
        <w:jc w:val="both"/>
        <w:rPr>
          <w:rFonts w:ascii="Times New Roman" w:hAnsi="Times New Roman" w:cs="Times New Roman"/>
          <w:sz w:val="28"/>
          <w:szCs w:val="28"/>
        </w:rPr>
      </w:pPr>
      <w:r w:rsidRPr="007F2C6C">
        <w:rPr>
          <w:rFonts w:ascii="Times New Roman" w:hAnsi="Times New Roman" w:cs="Times New Roman"/>
          <w:sz w:val="28"/>
          <w:szCs w:val="28"/>
        </w:rPr>
        <w:t>1</w:t>
      </w:r>
      <w:r>
        <w:rPr>
          <w:rFonts w:ascii="Times New Roman" w:hAnsi="Times New Roman" w:cs="Times New Roman"/>
          <w:sz w:val="28"/>
          <w:szCs w:val="28"/>
        </w:rPr>
        <w:t>0</w:t>
      </w:r>
      <w:r w:rsidRPr="007F2C6C">
        <w:rPr>
          <w:rFonts w:ascii="Times New Roman" w:hAnsi="Times New Roman" w:cs="Times New Roman"/>
          <w:sz w:val="28"/>
          <w:szCs w:val="28"/>
        </w:rPr>
        <w:t>) принимает меры к отмене противоречащих требованиям законодательства распоряжений и приказов</w:t>
      </w:r>
      <w:r w:rsidRPr="007F2C6C">
        <w:rPr>
          <w:rFonts w:ascii="Times New Roman" w:hAnsi="Times New Roman" w:cs="Times New Roman"/>
          <w:b/>
          <w:sz w:val="28"/>
          <w:szCs w:val="28"/>
        </w:rPr>
        <w:t xml:space="preserve"> </w:t>
      </w:r>
      <w:r w:rsidRPr="007F2C6C">
        <w:rPr>
          <w:rFonts w:ascii="Times New Roman" w:hAnsi="Times New Roman" w:cs="Times New Roman"/>
          <w:sz w:val="28"/>
          <w:szCs w:val="28"/>
        </w:rPr>
        <w:t>руководителей отраслевых</w:t>
      </w:r>
      <w:r>
        <w:rPr>
          <w:rFonts w:ascii="Times New Roman" w:hAnsi="Times New Roman" w:cs="Times New Roman"/>
          <w:sz w:val="28"/>
          <w:szCs w:val="28"/>
        </w:rPr>
        <w:t xml:space="preserve">, </w:t>
      </w:r>
      <w:r w:rsidRPr="00F04DCE">
        <w:rPr>
          <w:rFonts w:ascii="Times New Roman" w:hAnsi="Times New Roman" w:cs="Times New Roman"/>
          <w:sz w:val="28"/>
          <w:szCs w:val="28"/>
        </w:rPr>
        <w:t>функциональных органов администрации;</w:t>
      </w:r>
    </w:p>
    <w:p w14:paraId="138F040C" w14:textId="77777777" w:rsidR="009E21A9" w:rsidRPr="00F04DCE" w:rsidRDefault="009E21A9" w:rsidP="009E21A9">
      <w:pPr>
        <w:pStyle w:val="ConsNormal"/>
        <w:tabs>
          <w:tab w:val="left" w:pos="45"/>
        </w:tabs>
        <w:suppressAutoHyphens w:val="0"/>
        <w:spacing w:after="0" w:line="240" w:lineRule="auto"/>
        <w:ind w:firstLine="851"/>
        <w:jc w:val="both"/>
        <w:rPr>
          <w:rFonts w:ascii="Times New Roman" w:hAnsi="Times New Roman" w:cs="Times New Roman"/>
          <w:sz w:val="28"/>
          <w:szCs w:val="28"/>
        </w:rPr>
      </w:pPr>
      <w:r w:rsidRPr="00F04DCE">
        <w:rPr>
          <w:rFonts w:ascii="Times New Roman" w:hAnsi="Times New Roman" w:cs="Times New Roman"/>
          <w:sz w:val="28"/>
          <w:szCs w:val="28"/>
        </w:rPr>
        <w:t>11) осуществляет личный прием граждан, рассматривает предложения, заявления и жалобы граждан, принимает по ним решения;</w:t>
      </w:r>
    </w:p>
    <w:p w14:paraId="709B00B8" w14:textId="77777777" w:rsidR="009E21A9" w:rsidRPr="00F04DCE" w:rsidRDefault="009E21A9" w:rsidP="009E21A9">
      <w:pPr>
        <w:pStyle w:val="ConsNormal"/>
        <w:tabs>
          <w:tab w:val="left" w:pos="45"/>
        </w:tabs>
        <w:suppressAutoHyphens w:val="0"/>
        <w:spacing w:after="0" w:line="240" w:lineRule="auto"/>
        <w:ind w:firstLine="851"/>
        <w:jc w:val="both"/>
        <w:rPr>
          <w:rFonts w:ascii="Times New Roman" w:hAnsi="Times New Roman" w:cs="Times New Roman"/>
          <w:sz w:val="28"/>
          <w:szCs w:val="28"/>
        </w:rPr>
      </w:pPr>
      <w:r w:rsidRPr="00F04DCE">
        <w:rPr>
          <w:rFonts w:ascii="Times New Roman" w:hAnsi="Times New Roman" w:cs="Times New Roman"/>
          <w:sz w:val="28"/>
          <w:szCs w:val="28"/>
        </w:rPr>
        <w:t>12) управляет и распоряжается муниципальным имуществом в соответствии с порядком, установленным Советом;</w:t>
      </w:r>
    </w:p>
    <w:p w14:paraId="0577942D" w14:textId="77777777" w:rsidR="009E21A9" w:rsidRPr="00F04DCE" w:rsidRDefault="009E21A9" w:rsidP="009E21A9">
      <w:pPr>
        <w:pStyle w:val="ConsNormal"/>
        <w:tabs>
          <w:tab w:val="left" w:pos="45"/>
        </w:tabs>
        <w:suppressAutoHyphens w:val="0"/>
        <w:spacing w:after="0" w:line="240" w:lineRule="auto"/>
        <w:ind w:firstLine="851"/>
        <w:jc w:val="both"/>
        <w:rPr>
          <w:rFonts w:ascii="Times New Roman" w:hAnsi="Times New Roman" w:cs="Times New Roman"/>
          <w:sz w:val="28"/>
          <w:szCs w:val="28"/>
        </w:rPr>
      </w:pPr>
      <w:r w:rsidRPr="00F04DCE">
        <w:rPr>
          <w:rFonts w:ascii="Times New Roman" w:hAnsi="Times New Roman" w:cs="Times New Roman"/>
          <w:sz w:val="28"/>
          <w:szCs w:val="28"/>
        </w:rPr>
        <w:t>13) представляет к награждению наградами и к присвоению почетных званий Российской Федерации, Краснодарского края;</w:t>
      </w:r>
    </w:p>
    <w:p w14:paraId="577C233D" w14:textId="77777777" w:rsidR="009E21A9" w:rsidRPr="00F04DCE" w:rsidRDefault="009E21A9" w:rsidP="009E21A9">
      <w:pPr>
        <w:pStyle w:val="ConsNormal"/>
        <w:tabs>
          <w:tab w:val="left" w:pos="45"/>
        </w:tabs>
        <w:suppressAutoHyphens w:val="0"/>
        <w:spacing w:after="0" w:line="240" w:lineRule="auto"/>
        <w:ind w:firstLine="851"/>
        <w:jc w:val="both"/>
        <w:rPr>
          <w:rFonts w:ascii="Times New Roman" w:hAnsi="Times New Roman" w:cs="Times New Roman"/>
          <w:sz w:val="28"/>
          <w:szCs w:val="28"/>
        </w:rPr>
      </w:pPr>
      <w:r w:rsidRPr="00F04DCE">
        <w:rPr>
          <w:rFonts w:ascii="Times New Roman" w:hAnsi="Times New Roman" w:cs="Times New Roman"/>
          <w:sz w:val="28"/>
          <w:szCs w:val="28"/>
        </w:rPr>
        <w:t>14) регистрирует уставы территориального общественного самоуправления;</w:t>
      </w:r>
    </w:p>
    <w:p w14:paraId="5060D165" w14:textId="77777777" w:rsidR="009E21A9" w:rsidRPr="00F04DCE" w:rsidRDefault="009E21A9" w:rsidP="009E21A9">
      <w:pPr>
        <w:pStyle w:val="ConsNormal"/>
        <w:tabs>
          <w:tab w:val="left" w:pos="45"/>
        </w:tabs>
        <w:suppressAutoHyphens w:val="0"/>
        <w:spacing w:after="0" w:line="240" w:lineRule="auto"/>
        <w:ind w:firstLine="851"/>
        <w:jc w:val="both"/>
        <w:rPr>
          <w:rFonts w:ascii="Times New Roman" w:hAnsi="Times New Roman" w:cs="Times New Roman"/>
          <w:sz w:val="28"/>
          <w:szCs w:val="28"/>
        </w:rPr>
      </w:pPr>
      <w:r w:rsidRPr="00F04DCE">
        <w:rPr>
          <w:rFonts w:ascii="Times New Roman" w:hAnsi="Times New Roman" w:cs="Times New Roman"/>
          <w:sz w:val="28"/>
          <w:szCs w:val="28"/>
        </w:rPr>
        <w:t>15) возглавляет и координирует деятельность по предотвращению чрезвычайных ситуаций на территории поселения и ликвидации их последствий;</w:t>
      </w:r>
    </w:p>
    <w:p w14:paraId="2D4E01A9" w14:textId="77777777" w:rsidR="009E21A9" w:rsidRPr="00F04DCE" w:rsidRDefault="009E21A9" w:rsidP="009E21A9">
      <w:pPr>
        <w:pStyle w:val="ConsNormal"/>
        <w:tabs>
          <w:tab w:val="left" w:pos="45"/>
        </w:tabs>
        <w:suppressAutoHyphens w:val="0"/>
        <w:spacing w:after="0" w:line="240" w:lineRule="auto"/>
        <w:ind w:firstLine="851"/>
        <w:jc w:val="both"/>
        <w:rPr>
          <w:rFonts w:ascii="Times New Roman" w:hAnsi="Times New Roman"/>
          <w:sz w:val="28"/>
          <w:szCs w:val="28"/>
        </w:rPr>
      </w:pPr>
      <w:r w:rsidRPr="00F04DCE">
        <w:rPr>
          <w:rFonts w:ascii="Times New Roman" w:hAnsi="Times New Roman" w:cs="Times New Roman"/>
          <w:sz w:val="28"/>
          <w:szCs w:val="28"/>
        </w:rPr>
        <w:t xml:space="preserve">16) </w:t>
      </w:r>
      <w:r w:rsidRPr="00F04DCE">
        <w:rPr>
          <w:rFonts w:ascii="Times New Roman" w:hAnsi="Times New Roman"/>
          <w:sz w:val="28"/>
          <w:szCs w:val="28"/>
        </w:rPr>
        <w:t>выдает от имени поселения и от имени администрации доверенности в соответствии с законодательством;</w:t>
      </w:r>
    </w:p>
    <w:p w14:paraId="24A26E70" w14:textId="77777777" w:rsidR="009E21A9" w:rsidRPr="001C1118" w:rsidRDefault="009E21A9" w:rsidP="009E21A9">
      <w:pPr>
        <w:suppressAutoHyphens w:val="0"/>
        <w:autoSpaceDE w:val="0"/>
        <w:autoSpaceDN w:val="0"/>
        <w:adjustRightInd w:val="0"/>
        <w:ind w:firstLine="851"/>
        <w:jc w:val="both"/>
        <w:rPr>
          <w:rFonts w:eastAsia="Calibri"/>
          <w:kern w:val="0"/>
          <w:sz w:val="28"/>
          <w:szCs w:val="28"/>
          <w:lang w:eastAsia="ru-RU"/>
        </w:rPr>
      </w:pPr>
      <w:r w:rsidRPr="00F04DCE">
        <w:rPr>
          <w:rFonts w:eastAsia="Calibri"/>
          <w:kern w:val="0"/>
          <w:sz w:val="28"/>
          <w:szCs w:val="28"/>
          <w:lang w:eastAsia="ru-RU"/>
        </w:rPr>
        <w:t>17) принимает</w:t>
      </w:r>
      <w:r w:rsidRPr="001C1118">
        <w:rPr>
          <w:rFonts w:eastAsia="Calibri"/>
          <w:kern w:val="0"/>
          <w:sz w:val="28"/>
          <w:szCs w:val="28"/>
          <w:lang w:eastAsia="ru-RU"/>
        </w:rPr>
        <w:t xml:space="preserve"> решение о реализации проекта муниципально-частного партнерства, если публичным партнером является поселение либо планируется проведение совместного конкурса с участием поселения (за исключением случая, в котором планируется проведение совместного конкурса с участием Российской Федерации, субъекта Российской Федерации);</w:t>
      </w:r>
    </w:p>
    <w:p w14:paraId="06738174" w14:textId="77777777" w:rsidR="009E21A9" w:rsidRPr="001C1118" w:rsidRDefault="009E21A9" w:rsidP="009E21A9">
      <w:pPr>
        <w:pStyle w:val="ConsPlusNormal"/>
        <w:suppressAutoHyphens w:val="0"/>
        <w:spacing w:after="0" w:line="240" w:lineRule="auto"/>
        <w:ind w:firstLine="851"/>
        <w:jc w:val="both"/>
        <w:rPr>
          <w:rFonts w:ascii="Times New Roman" w:eastAsia="Calibri" w:hAnsi="Times New Roman" w:cs="Times New Roman"/>
          <w:kern w:val="0"/>
          <w:sz w:val="28"/>
          <w:szCs w:val="28"/>
          <w:lang w:eastAsia="ru-RU"/>
        </w:rPr>
      </w:pPr>
      <w:r>
        <w:rPr>
          <w:rFonts w:ascii="Times New Roman" w:eastAsia="Calibri" w:hAnsi="Times New Roman" w:cs="Times New Roman"/>
          <w:kern w:val="0"/>
          <w:sz w:val="28"/>
          <w:szCs w:val="28"/>
        </w:rPr>
        <w:t>18</w:t>
      </w:r>
      <w:r w:rsidRPr="001C1118">
        <w:rPr>
          <w:rFonts w:ascii="Times New Roman" w:eastAsia="Calibri" w:hAnsi="Times New Roman" w:cs="Times New Roman"/>
          <w:kern w:val="0"/>
          <w:sz w:val="28"/>
          <w:szCs w:val="28"/>
        </w:rPr>
        <w:t xml:space="preserve">) определяет орган местного самоуправления, уполномоченный на осуществление полномочий в сфере муниципально-частного партнёрства, предусмотренных статьей 18 Федерального закона </w:t>
      </w:r>
      <w:r w:rsidRPr="001C1118">
        <w:rPr>
          <w:rFonts w:ascii="Times New Roman" w:eastAsia="Calibri" w:hAnsi="Times New Roman" w:cs="Times New Roman"/>
          <w:kern w:val="0"/>
          <w:sz w:val="28"/>
          <w:szCs w:val="28"/>
          <w:lang w:eastAsia="ru-RU"/>
        </w:rPr>
        <w:t xml:space="preserve">от 13.07.2015 № 224-ФЗ </w:t>
      </w:r>
      <w:r>
        <w:rPr>
          <w:rFonts w:ascii="Times New Roman" w:eastAsia="Calibri" w:hAnsi="Times New Roman" w:cs="Times New Roman"/>
          <w:kern w:val="0"/>
          <w:sz w:val="28"/>
          <w:szCs w:val="28"/>
          <w:lang w:eastAsia="ru-RU"/>
        </w:rPr>
        <w:t>"</w:t>
      </w:r>
      <w:r w:rsidRPr="001C1118">
        <w:rPr>
          <w:rFonts w:ascii="Times New Roman" w:eastAsia="Calibri" w:hAnsi="Times New Roman" w:cs="Times New Roman"/>
          <w:kern w:val="0"/>
          <w:sz w:val="28"/>
          <w:szCs w:val="28"/>
          <w:lang w:eastAsia="ru-RU"/>
        </w:rPr>
        <w:t>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r>
        <w:rPr>
          <w:rFonts w:ascii="Times New Roman" w:eastAsia="Calibri" w:hAnsi="Times New Roman" w:cs="Times New Roman"/>
          <w:kern w:val="0"/>
          <w:sz w:val="28"/>
          <w:szCs w:val="28"/>
          <w:lang w:eastAsia="ru-RU"/>
        </w:rPr>
        <w:t>"</w:t>
      </w:r>
      <w:r w:rsidRPr="001C1118">
        <w:rPr>
          <w:rFonts w:ascii="Times New Roman" w:eastAsia="Calibri" w:hAnsi="Times New Roman" w:cs="Times New Roman"/>
          <w:kern w:val="0"/>
          <w:sz w:val="28"/>
          <w:szCs w:val="28"/>
          <w:lang w:eastAsia="ru-RU"/>
        </w:rPr>
        <w:t>.</w:t>
      </w:r>
    </w:p>
    <w:p w14:paraId="1839EC8D" w14:textId="77777777" w:rsidR="009E21A9" w:rsidRPr="00F37DAF" w:rsidRDefault="009E21A9" w:rsidP="009E21A9">
      <w:pPr>
        <w:autoSpaceDE w:val="0"/>
        <w:autoSpaceDN w:val="0"/>
        <w:adjustRightInd w:val="0"/>
        <w:ind w:firstLine="851"/>
        <w:jc w:val="both"/>
        <w:rPr>
          <w:rFonts w:eastAsia="Calibri"/>
          <w:sz w:val="28"/>
          <w:szCs w:val="28"/>
        </w:rPr>
      </w:pPr>
      <w:r>
        <w:rPr>
          <w:rFonts w:eastAsia="Calibri"/>
          <w:sz w:val="28"/>
          <w:szCs w:val="28"/>
        </w:rPr>
        <w:t>19</w:t>
      </w:r>
      <w:r w:rsidRPr="00F37DAF">
        <w:rPr>
          <w:rFonts w:eastAsia="Calibri"/>
          <w:sz w:val="28"/>
          <w:szCs w:val="28"/>
        </w:rPr>
        <w:t>) осуществляет иные полномочия, предусмотренные действующим федеральным, краевым законодательством, настоящим Уставом и принятыми в соответствии с ними муниципальными правовыми актами.</w:t>
      </w:r>
    </w:p>
    <w:p w14:paraId="0134938D" w14:textId="77777777" w:rsidR="009E21A9" w:rsidRPr="00F37DAF" w:rsidRDefault="009E21A9" w:rsidP="009E21A9">
      <w:pPr>
        <w:pStyle w:val="a0"/>
        <w:tabs>
          <w:tab w:val="left" w:pos="0"/>
          <w:tab w:val="left" w:pos="360"/>
        </w:tabs>
        <w:suppressAutoHyphens w:val="0"/>
        <w:spacing w:after="0"/>
        <w:ind w:firstLine="851"/>
        <w:jc w:val="both"/>
        <w:rPr>
          <w:sz w:val="28"/>
          <w:szCs w:val="28"/>
        </w:rPr>
      </w:pPr>
      <w:r>
        <w:rPr>
          <w:rFonts w:eastAsia="Calibri"/>
          <w:kern w:val="0"/>
          <w:sz w:val="28"/>
          <w:szCs w:val="28"/>
        </w:rPr>
        <w:t>5</w:t>
      </w:r>
      <w:r w:rsidRPr="00F37DAF">
        <w:rPr>
          <w:rFonts w:eastAsia="Calibri"/>
          <w:kern w:val="0"/>
          <w:sz w:val="28"/>
          <w:szCs w:val="28"/>
        </w:rPr>
        <w:t xml:space="preserve">. </w:t>
      </w:r>
      <w:r w:rsidRPr="00F37DAF">
        <w:rPr>
          <w:sz w:val="28"/>
          <w:szCs w:val="28"/>
        </w:rPr>
        <w:t xml:space="preserve">Один раз в год не позднее четырех месяцев после окончания календарного года глава </w:t>
      </w:r>
      <w:r w:rsidRPr="00BD13C3">
        <w:rPr>
          <w:sz w:val="28"/>
          <w:szCs w:val="28"/>
        </w:rPr>
        <w:t>поселения</w:t>
      </w:r>
      <w:r w:rsidRPr="00F37DAF">
        <w:rPr>
          <w:sz w:val="28"/>
          <w:szCs w:val="28"/>
        </w:rPr>
        <w:t xml:space="preserve"> представляет Совету ежегодный отчет о результатах своей деятельности, деятельности администрации, в том числе о решении вопросов, поставленных Советом.</w:t>
      </w:r>
    </w:p>
    <w:p w14:paraId="590D2FC9" w14:textId="77777777" w:rsidR="009E21A9" w:rsidRPr="00F37DAF" w:rsidRDefault="009E21A9" w:rsidP="009E21A9">
      <w:pPr>
        <w:pStyle w:val="a0"/>
        <w:tabs>
          <w:tab w:val="left" w:pos="0"/>
          <w:tab w:val="left" w:pos="360"/>
        </w:tabs>
        <w:suppressAutoHyphens w:val="0"/>
        <w:spacing w:after="0"/>
        <w:ind w:firstLine="851"/>
        <w:jc w:val="both"/>
        <w:rPr>
          <w:sz w:val="28"/>
          <w:szCs w:val="28"/>
        </w:rPr>
      </w:pPr>
      <w:r w:rsidRPr="00F37DAF">
        <w:rPr>
          <w:sz w:val="28"/>
          <w:szCs w:val="28"/>
        </w:rPr>
        <w:t xml:space="preserve">По итогам рассмотрения ежегодного отчета Совет принимает решение об утверждении или не утверждении результатов деятельности главы </w:t>
      </w:r>
      <w:r w:rsidRPr="00BD13C3">
        <w:rPr>
          <w:sz w:val="28"/>
          <w:szCs w:val="28"/>
        </w:rPr>
        <w:t>поселения</w:t>
      </w:r>
      <w:r w:rsidRPr="00F37DAF">
        <w:rPr>
          <w:sz w:val="28"/>
          <w:szCs w:val="28"/>
        </w:rPr>
        <w:t xml:space="preserve">. </w:t>
      </w:r>
    </w:p>
    <w:p w14:paraId="69EF0843" w14:textId="77777777" w:rsidR="009E21A9" w:rsidRPr="00F37DAF" w:rsidRDefault="009E21A9" w:rsidP="009E21A9">
      <w:pPr>
        <w:pStyle w:val="a0"/>
        <w:tabs>
          <w:tab w:val="left" w:pos="0"/>
          <w:tab w:val="left" w:pos="360"/>
        </w:tabs>
        <w:suppressAutoHyphens w:val="0"/>
        <w:spacing w:after="0"/>
        <w:ind w:firstLine="851"/>
        <w:jc w:val="both"/>
        <w:rPr>
          <w:sz w:val="28"/>
          <w:szCs w:val="28"/>
        </w:rPr>
      </w:pPr>
      <w:r w:rsidRPr="00F37DAF">
        <w:rPr>
          <w:sz w:val="28"/>
          <w:szCs w:val="28"/>
        </w:rPr>
        <w:t xml:space="preserve">По результатам оценки Советом ежегодного отчета главы </w:t>
      </w:r>
      <w:r w:rsidRPr="00BD13C3">
        <w:rPr>
          <w:sz w:val="28"/>
          <w:szCs w:val="28"/>
        </w:rPr>
        <w:t>поселения</w:t>
      </w:r>
      <w:r w:rsidRPr="00F37DAF">
        <w:rPr>
          <w:sz w:val="28"/>
          <w:szCs w:val="28"/>
        </w:rPr>
        <w:t xml:space="preserve">, деятельность главы </w:t>
      </w:r>
      <w:r w:rsidRPr="00BD13C3">
        <w:rPr>
          <w:sz w:val="28"/>
          <w:szCs w:val="28"/>
        </w:rPr>
        <w:t>поселения</w:t>
      </w:r>
      <w:r w:rsidRPr="00F37DAF">
        <w:rPr>
          <w:color w:val="000000"/>
          <w:sz w:val="28"/>
          <w:szCs w:val="28"/>
        </w:rPr>
        <w:t xml:space="preserve"> может быть признана неудовлетворительной.</w:t>
      </w:r>
    </w:p>
    <w:p w14:paraId="121CDA45" w14:textId="77777777" w:rsidR="009E21A9" w:rsidRPr="00F37DAF" w:rsidRDefault="009E21A9" w:rsidP="009E21A9">
      <w:pPr>
        <w:pStyle w:val="a0"/>
        <w:tabs>
          <w:tab w:val="left" w:pos="0"/>
          <w:tab w:val="left" w:pos="360"/>
        </w:tabs>
        <w:suppressAutoHyphens w:val="0"/>
        <w:spacing w:after="0"/>
        <w:ind w:firstLine="851"/>
        <w:jc w:val="both"/>
        <w:rPr>
          <w:rFonts w:eastAsia="Times New Roman"/>
          <w:b/>
          <w:bCs/>
          <w:kern w:val="0"/>
          <w:sz w:val="28"/>
          <w:szCs w:val="28"/>
          <w:highlight w:val="yellow"/>
          <w:lang w:eastAsia="ru-RU"/>
        </w:rPr>
      </w:pPr>
      <w:r w:rsidRPr="00F37DAF">
        <w:rPr>
          <w:sz w:val="28"/>
          <w:szCs w:val="28"/>
        </w:rPr>
        <w:t xml:space="preserve">Отчет подлежит размещению </w:t>
      </w:r>
      <w:r w:rsidRPr="00F37DAF">
        <w:rPr>
          <w:rFonts w:eastAsia="Times New Roman"/>
          <w:bCs/>
          <w:kern w:val="0"/>
          <w:sz w:val="28"/>
          <w:szCs w:val="28"/>
          <w:lang w:eastAsia="ru-RU"/>
        </w:rPr>
        <w:t xml:space="preserve">на официальном сайте </w:t>
      </w:r>
      <w:r w:rsidRPr="00BD13C3">
        <w:rPr>
          <w:sz w:val="28"/>
          <w:szCs w:val="28"/>
        </w:rPr>
        <w:t>поселения</w:t>
      </w:r>
      <w:r w:rsidRPr="00F37DAF">
        <w:rPr>
          <w:rFonts w:eastAsia="Times New Roman"/>
          <w:bCs/>
          <w:kern w:val="0"/>
          <w:sz w:val="28"/>
          <w:szCs w:val="28"/>
          <w:lang w:eastAsia="ru-RU"/>
        </w:rPr>
        <w:t xml:space="preserve"> в информационно-телекоммуникационной сети "Интернет" в течение пяти рабочих дней со дня принятия решения Совета.</w:t>
      </w:r>
    </w:p>
    <w:p w14:paraId="77EE3A11" w14:textId="77777777" w:rsidR="009E21A9" w:rsidRDefault="009E21A9" w:rsidP="009E21A9">
      <w:pPr>
        <w:tabs>
          <w:tab w:val="left" w:pos="-1276"/>
        </w:tabs>
        <w:suppressAutoHyphens w:val="0"/>
        <w:ind w:firstLine="851"/>
        <w:jc w:val="center"/>
        <w:rPr>
          <w:caps/>
          <w:sz w:val="28"/>
          <w:szCs w:val="28"/>
        </w:rPr>
      </w:pPr>
    </w:p>
    <w:p w14:paraId="09369670" w14:textId="77777777" w:rsidR="009E21A9" w:rsidRPr="00EF6E10" w:rsidRDefault="009E21A9" w:rsidP="009E21A9">
      <w:pPr>
        <w:pStyle w:val="a0"/>
        <w:suppressAutoHyphens w:val="0"/>
        <w:spacing w:after="0"/>
        <w:ind w:firstLine="851"/>
        <w:jc w:val="both"/>
        <w:rPr>
          <w:b/>
          <w:color w:val="000000"/>
          <w:sz w:val="28"/>
          <w:szCs w:val="28"/>
        </w:rPr>
      </w:pPr>
      <w:r w:rsidRPr="00EF6E10">
        <w:rPr>
          <w:b/>
          <w:sz w:val="28"/>
          <w:szCs w:val="28"/>
        </w:rPr>
        <w:t xml:space="preserve">Статья </w:t>
      </w:r>
      <w:r>
        <w:rPr>
          <w:b/>
          <w:sz w:val="28"/>
          <w:szCs w:val="28"/>
        </w:rPr>
        <w:t>19</w:t>
      </w:r>
      <w:r w:rsidRPr="00EF6E10">
        <w:rPr>
          <w:b/>
          <w:sz w:val="28"/>
          <w:szCs w:val="28"/>
        </w:rPr>
        <w:t xml:space="preserve">. Досрочное прекращение полномочий главы </w:t>
      </w:r>
      <w:r w:rsidRPr="00BD13C3">
        <w:rPr>
          <w:b/>
          <w:sz w:val="28"/>
          <w:szCs w:val="28"/>
        </w:rPr>
        <w:t>поселения</w:t>
      </w:r>
    </w:p>
    <w:p w14:paraId="0E360EB2" w14:textId="77777777" w:rsidR="009E21A9" w:rsidRPr="00EF6E10" w:rsidRDefault="009E21A9" w:rsidP="009E21A9">
      <w:pPr>
        <w:pStyle w:val="a0"/>
        <w:tabs>
          <w:tab w:val="left" w:pos="-1540"/>
        </w:tabs>
        <w:suppressAutoHyphens w:val="0"/>
        <w:spacing w:after="0"/>
        <w:ind w:firstLine="851"/>
        <w:jc w:val="both"/>
        <w:rPr>
          <w:sz w:val="28"/>
          <w:szCs w:val="28"/>
        </w:rPr>
      </w:pPr>
      <w:r w:rsidRPr="00EF6E10">
        <w:rPr>
          <w:sz w:val="28"/>
          <w:szCs w:val="28"/>
        </w:rPr>
        <w:t xml:space="preserve">1. Полномочия главы </w:t>
      </w:r>
      <w:r w:rsidRPr="00BD13C3">
        <w:rPr>
          <w:sz w:val="28"/>
          <w:szCs w:val="28"/>
        </w:rPr>
        <w:t>поселения</w:t>
      </w:r>
      <w:r w:rsidRPr="00EF6E10">
        <w:rPr>
          <w:sz w:val="28"/>
          <w:szCs w:val="28"/>
        </w:rPr>
        <w:t xml:space="preserve"> прекращаются досрочно в следующих случаях:</w:t>
      </w:r>
    </w:p>
    <w:p w14:paraId="4ADE8B7E" w14:textId="77777777" w:rsidR="009E21A9" w:rsidRPr="00EF6E10" w:rsidRDefault="009E21A9" w:rsidP="009E21A9">
      <w:pPr>
        <w:autoSpaceDE w:val="0"/>
        <w:autoSpaceDN w:val="0"/>
        <w:adjustRightInd w:val="0"/>
        <w:ind w:firstLine="851"/>
        <w:jc w:val="both"/>
        <w:rPr>
          <w:sz w:val="28"/>
          <w:szCs w:val="28"/>
        </w:rPr>
      </w:pPr>
      <w:r w:rsidRPr="00EF6E10">
        <w:rPr>
          <w:sz w:val="28"/>
          <w:szCs w:val="28"/>
        </w:rPr>
        <w:t>1) смерть;</w:t>
      </w:r>
    </w:p>
    <w:p w14:paraId="569A4FE4" w14:textId="77777777" w:rsidR="009E21A9" w:rsidRPr="00EF6E10" w:rsidRDefault="009E21A9" w:rsidP="009E21A9">
      <w:pPr>
        <w:autoSpaceDE w:val="0"/>
        <w:autoSpaceDN w:val="0"/>
        <w:adjustRightInd w:val="0"/>
        <w:ind w:firstLine="851"/>
        <w:jc w:val="both"/>
        <w:rPr>
          <w:sz w:val="28"/>
          <w:szCs w:val="28"/>
        </w:rPr>
      </w:pPr>
      <w:r w:rsidRPr="00EF6E10">
        <w:rPr>
          <w:sz w:val="28"/>
          <w:szCs w:val="28"/>
        </w:rPr>
        <w:t>2) отставка по собственному желанию;</w:t>
      </w:r>
    </w:p>
    <w:p w14:paraId="78F7C5FA" w14:textId="77777777" w:rsidR="009E21A9" w:rsidRPr="00EF6E10" w:rsidRDefault="009E21A9" w:rsidP="009E21A9">
      <w:pPr>
        <w:autoSpaceDE w:val="0"/>
        <w:autoSpaceDN w:val="0"/>
        <w:adjustRightInd w:val="0"/>
        <w:ind w:firstLine="851"/>
        <w:jc w:val="both"/>
        <w:rPr>
          <w:sz w:val="28"/>
          <w:szCs w:val="28"/>
        </w:rPr>
      </w:pPr>
      <w:r w:rsidRPr="00EF6E10">
        <w:rPr>
          <w:sz w:val="28"/>
          <w:szCs w:val="28"/>
        </w:rPr>
        <w:t>3) признание судом недееспособным или ограниченно дееспособным;</w:t>
      </w:r>
    </w:p>
    <w:p w14:paraId="5472F417" w14:textId="77777777" w:rsidR="009E21A9" w:rsidRPr="00EF6E10" w:rsidRDefault="009E21A9" w:rsidP="009E21A9">
      <w:pPr>
        <w:autoSpaceDE w:val="0"/>
        <w:autoSpaceDN w:val="0"/>
        <w:adjustRightInd w:val="0"/>
        <w:ind w:firstLine="851"/>
        <w:jc w:val="both"/>
        <w:rPr>
          <w:sz w:val="28"/>
          <w:szCs w:val="28"/>
        </w:rPr>
      </w:pPr>
      <w:r w:rsidRPr="00EF6E10">
        <w:rPr>
          <w:sz w:val="28"/>
          <w:szCs w:val="28"/>
        </w:rPr>
        <w:t>4) признание судом безвестно отсутствующим или объявление умершим;</w:t>
      </w:r>
    </w:p>
    <w:p w14:paraId="590B0253" w14:textId="77777777" w:rsidR="009E21A9" w:rsidRPr="00EF6E10" w:rsidRDefault="009E21A9" w:rsidP="009E21A9">
      <w:pPr>
        <w:autoSpaceDE w:val="0"/>
        <w:autoSpaceDN w:val="0"/>
        <w:adjustRightInd w:val="0"/>
        <w:ind w:firstLine="851"/>
        <w:jc w:val="both"/>
        <w:rPr>
          <w:sz w:val="28"/>
          <w:szCs w:val="28"/>
        </w:rPr>
      </w:pPr>
      <w:r w:rsidRPr="00EF6E10">
        <w:rPr>
          <w:sz w:val="28"/>
          <w:szCs w:val="28"/>
        </w:rPr>
        <w:t>5) вступление в отношении его в законную силу обвинительного приговора суда;</w:t>
      </w:r>
    </w:p>
    <w:p w14:paraId="1665208B" w14:textId="77777777" w:rsidR="009E21A9" w:rsidRPr="00EF6E10" w:rsidRDefault="009E21A9" w:rsidP="009E21A9">
      <w:pPr>
        <w:autoSpaceDE w:val="0"/>
        <w:autoSpaceDN w:val="0"/>
        <w:adjustRightInd w:val="0"/>
        <w:ind w:firstLine="851"/>
        <w:jc w:val="both"/>
        <w:rPr>
          <w:sz w:val="28"/>
          <w:szCs w:val="28"/>
        </w:rPr>
      </w:pPr>
      <w:r w:rsidRPr="00EF6E10">
        <w:rPr>
          <w:sz w:val="28"/>
          <w:szCs w:val="28"/>
        </w:rPr>
        <w:t>6) выезд за пределы Российской Федерации на постоянное место жительства;</w:t>
      </w:r>
    </w:p>
    <w:p w14:paraId="409E27AC" w14:textId="77777777" w:rsidR="009E21A9" w:rsidRPr="00EF6E10" w:rsidRDefault="009E21A9" w:rsidP="009E21A9">
      <w:pPr>
        <w:autoSpaceDE w:val="0"/>
        <w:autoSpaceDN w:val="0"/>
        <w:adjustRightInd w:val="0"/>
        <w:ind w:firstLine="851"/>
        <w:jc w:val="both"/>
        <w:rPr>
          <w:sz w:val="28"/>
          <w:szCs w:val="28"/>
        </w:rPr>
      </w:pPr>
      <w:r w:rsidRPr="00EF6E10">
        <w:rPr>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0E64CDA6" w14:textId="77777777" w:rsidR="009E21A9" w:rsidRPr="00EF6E10" w:rsidRDefault="009E21A9" w:rsidP="009E21A9">
      <w:pPr>
        <w:autoSpaceDE w:val="0"/>
        <w:autoSpaceDN w:val="0"/>
        <w:adjustRightInd w:val="0"/>
        <w:ind w:firstLine="851"/>
        <w:jc w:val="both"/>
        <w:rPr>
          <w:sz w:val="28"/>
          <w:szCs w:val="28"/>
        </w:rPr>
      </w:pPr>
      <w:r w:rsidRPr="00EF6E10">
        <w:rPr>
          <w:sz w:val="28"/>
          <w:szCs w:val="28"/>
        </w:rPr>
        <w:t>8) призыв на военную службу или направление на заменяющую ее альтернативную гражданскую службу;</w:t>
      </w:r>
    </w:p>
    <w:p w14:paraId="4C321CD1" w14:textId="77777777" w:rsidR="009E21A9" w:rsidRPr="00EF6E10" w:rsidRDefault="009E21A9" w:rsidP="009E21A9">
      <w:pPr>
        <w:autoSpaceDE w:val="0"/>
        <w:autoSpaceDN w:val="0"/>
        <w:adjustRightInd w:val="0"/>
        <w:ind w:firstLine="851"/>
        <w:jc w:val="both"/>
        <w:rPr>
          <w:sz w:val="28"/>
          <w:szCs w:val="28"/>
        </w:rPr>
      </w:pPr>
      <w:r w:rsidRPr="00EF6E10">
        <w:rPr>
          <w:sz w:val="28"/>
          <w:szCs w:val="28"/>
        </w:rPr>
        <w:t>9) приобретение статуса иностранного агента;</w:t>
      </w:r>
    </w:p>
    <w:p w14:paraId="39884AA7" w14:textId="77777777" w:rsidR="009E21A9" w:rsidRPr="00EF6E10" w:rsidRDefault="009E21A9" w:rsidP="009E21A9">
      <w:pPr>
        <w:autoSpaceDE w:val="0"/>
        <w:autoSpaceDN w:val="0"/>
        <w:adjustRightInd w:val="0"/>
        <w:ind w:firstLine="851"/>
        <w:jc w:val="both"/>
        <w:rPr>
          <w:sz w:val="28"/>
          <w:szCs w:val="28"/>
        </w:rPr>
      </w:pPr>
      <w:r w:rsidRPr="00EF6E10">
        <w:rPr>
          <w:sz w:val="28"/>
          <w:szCs w:val="28"/>
        </w:rPr>
        <w:t>10) утрата доверия Президента Российской Федерации;</w:t>
      </w:r>
    </w:p>
    <w:p w14:paraId="3CA4C282" w14:textId="77777777" w:rsidR="009E21A9" w:rsidRPr="00EF6E10" w:rsidRDefault="009E21A9" w:rsidP="009E21A9">
      <w:pPr>
        <w:autoSpaceDE w:val="0"/>
        <w:autoSpaceDN w:val="0"/>
        <w:adjustRightInd w:val="0"/>
        <w:ind w:firstLine="851"/>
        <w:jc w:val="both"/>
        <w:rPr>
          <w:sz w:val="28"/>
          <w:szCs w:val="28"/>
        </w:rPr>
      </w:pPr>
      <w:r w:rsidRPr="00EF6E10">
        <w:rPr>
          <w:sz w:val="28"/>
          <w:szCs w:val="28"/>
        </w:rPr>
        <w:t>11) удаление в отставку;</w:t>
      </w:r>
    </w:p>
    <w:p w14:paraId="17C6C6E7" w14:textId="77777777" w:rsidR="009E21A9" w:rsidRPr="00EF6E10" w:rsidRDefault="009E21A9" w:rsidP="009E21A9">
      <w:pPr>
        <w:autoSpaceDE w:val="0"/>
        <w:autoSpaceDN w:val="0"/>
        <w:adjustRightInd w:val="0"/>
        <w:ind w:firstLine="851"/>
        <w:jc w:val="both"/>
        <w:rPr>
          <w:sz w:val="28"/>
          <w:szCs w:val="28"/>
        </w:rPr>
      </w:pPr>
      <w:r w:rsidRPr="00EF6E10">
        <w:rPr>
          <w:sz w:val="28"/>
          <w:szCs w:val="28"/>
        </w:rPr>
        <w:t>12) отрешение от должности;</w:t>
      </w:r>
    </w:p>
    <w:p w14:paraId="3FC93EF2" w14:textId="77777777" w:rsidR="009E21A9" w:rsidRPr="00EF6E10" w:rsidRDefault="009E21A9" w:rsidP="009E21A9">
      <w:pPr>
        <w:autoSpaceDE w:val="0"/>
        <w:autoSpaceDN w:val="0"/>
        <w:adjustRightInd w:val="0"/>
        <w:ind w:firstLine="851"/>
        <w:jc w:val="both"/>
        <w:rPr>
          <w:sz w:val="28"/>
          <w:szCs w:val="28"/>
        </w:rPr>
      </w:pPr>
      <w:r w:rsidRPr="00EF6E10">
        <w:rPr>
          <w:sz w:val="28"/>
          <w:szCs w:val="28"/>
        </w:rPr>
        <w:t>13) установленная в судебном порядке стойкая неспособность по состоянию здоровья осуществлять полномочия главы муниципального образования;</w:t>
      </w:r>
    </w:p>
    <w:p w14:paraId="26809824" w14:textId="77777777" w:rsidR="009E21A9" w:rsidRPr="00EF6E10" w:rsidRDefault="009E21A9" w:rsidP="009E21A9">
      <w:pPr>
        <w:autoSpaceDE w:val="0"/>
        <w:autoSpaceDN w:val="0"/>
        <w:adjustRightInd w:val="0"/>
        <w:ind w:firstLine="851"/>
        <w:jc w:val="both"/>
        <w:rPr>
          <w:color w:val="000000"/>
          <w:sz w:val="28"/>
          <w:szCs w:val="28"/>
        </w:rPr>
      </w:pPr>
      <w:r w:rsidRPr="00EF6E10">
        <w:rPr>
          <w:sz w:val="28"/>
          <w:szCs w:val="28"/>
        </w:rPr>
        <w:t xml:space="preserve">14) преобразование муниципального образования, осуществляемое в </w:t>
      </w:r>
      <w:r w:rsidRPr="00EF6E10">
        <w:rPr>
          <w:color w:val="000000"/>
          <w:sz w:val="28"/>
          <w:szCs w:val="28"/>
        </w:rPr>
        <w:t>соответствии с Федеральн</w:t>
      </w:r>
      <w:r>
        <w:rPr>
          <w:color w:val="000000"/>
          <w:sz w:val="28"/>
          <w:szCs w:val="28"/>
        </w:rPr>
        <w:t>ым</w:t>
      </w:r>
      <w:r w:rsidRPr="00EF6E10">
        <w:rPr>
          <w:color w:val="000000"/>
          <w:sz w:val="28"/>
          <w:szCs w:val="28"/>
        </w:rPr>
        <w:t xml:space="preserve"> закон</w:t>
      </w:r>
      <w:r>
        <w:rPr>
          <w:color w:val="000000"/>
          <w:sz w:val="28"/>
          <w:szCs w:val="28"/>
        </w:rPr>
        <w:t>ом</w:t>
      </w:r>
      <w:r w:rsidRPr="00EF6E10">
        <w:rPr>
          <w:color w:val="000000"/>
          <w:sz w:val="28"/>
          <w:szCs w:val="28"/>
        </w:rPr>
        <w:t xml:space="preserve"> от 20</w:t>
      </w:r>
      <w:r>
        <w:rPr>
          <w:color w:val="000000"/>
          <w:sz w:val="28"/>
          <w:szCs w:val="28"/>
        </w:rPr>
        <w:t xml:space="preserve"> марта </w:t>
      </w:r>
      <w:r w:rsidRPr="00EF6E10">
        <w:rPr>
          <w:color w:val="000000"/>
          <w:sz w:val="28"/>
          <w:szCs w:val="28"/>
        </w:rPr>
        <w:t xml:space="preserve">2025 </w:t>
      </w:r>
      <w:r>
        <w:rPr>
          <w:color w:val="000000"/>
          <w:sz w:val="28"/>
          <w:szCs w:val="28"/>
        </w:rPr>
        <w:t xml:space="preserve">года </w:t>
      </w:r>
      <w:r w:rsidRPr="00EF6E10">
        <w:rPr>
          <w:color w:val="000000"/>
          <w:sz w:val="28"/>
          <w:szCs w:val="28"/>
        </w:rPr>
        <w:t>№ 33-ФЗ "</w:t>
      </w:r>
      <w:r w:rsidRPr="00EF6E10">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EF6E10">
        <w:rPr>
          <w:color w:val="000000"/>
          <w:sz w:val="28"/>
          <w:szCs w:val="28"/>
        </w:rPr>
        <w:t>;</w:t>
      </w:r>
    </w:p>
    <w:p w14:paraId="2E5968D5" w14:textId="77777777" w:rsidR="009E21A9" w:rsidRPr="00EF6E10" w:rsidRDefault="009E21A9" w:rsidP="009E21A9">
      <w:pPr>
        <w:autoSpaceDE w:val="0"/>
        <w:autoSpaceDN w:val="0"/>
        <w:adjustRightInd w:val="0"/>
        <w:ind w:firstLine="851"/>
        <w:jc w:val="both"/>
        <w:rPr>
          <w:sz w:val="28"/>
          <w:szCs w:val="28"/>
        </w:rPr>
      </w:pPr>
      <w:r w:rsidRPr="00EF6E10">
        <w:rPr>
          <w:color w:val="000000"/>
          <w:sz w:val="28"/>
          <w:szCs w:val="28"/>
        </w:rPr>
        <w:t xml:space="preserve">15) увеличение численности избирателей муниципального образования </w:t>
      </w:r>
      <w:r w:rsidRPr="00EF6E10">
        <w:rPr>
          <w:sz w:val="28"/>
          <w:szCs w:val="28"/>
        </w:rPr>
        <w:t>более чем на 25 процентов;</w:t>
      </w:r>
    </w:p>
    <w:p w14:paraId="37177F5B" w14:textId="77777777" w:rsidR="009E21A9" w:rsidRPr="00EF6E10" w:rsidRDefault="009E21A9" w:rsidP="009E21A9">
      <w:pPr>
        <w:autoSpaceDE w:val="0"/>
        <w:autoSpaceDN w:val="0"/>
        <w:adjustRightInd w:val="0"/>
        <w:ind w:firstLine="851"/>
        <w:jc w:val="both"/>
        <w:rPr>
          <w:sz w:val="28"/>
          <w:szCs w:val="28"/>
        </w:rPr>
      </w:pPr>
      <w:r w:rsidRPr="00EF6E10">
        <w:rPr>
          <w:sz w:val="28"/>
          <w:szCs w:val="28"/>
        </w:rPr>
        <w:t>16) нарушение срока издания муниципального правового акта, необходимого для реализации решения, принятого путем п</w:t>
      </w:r>
      <w:r>
        <w:rPr>
          <w:sz w:val="28"/>
          <w:szCs w:val="28"/>
        </w:rPr>
        <w:t>рямого волеизъявления населения;</w:t>
      </w:r>
    </w:p>
    <w:p w14:paraId="1B7DA6F2" w14:textId="77777777" w:rsidR="009E21A9" w:rsidRPr="00EF6E10" w:rsidRDefault="009E21A9" w:rsidP="009E21A9">
      <w:pPr>
        <w:autoSpaceDE w:val="0"/>
        <w:autoSpaceDN w:val="0"/>
        <w:adjustRightInd w:val="0"/>
        <w:ind w:firstLine="851"/>
        <w:jc w:val="both"/>
        <w:rPr>
          <w:sz w:val="28"/>
          <w:szCs w:val="28"/>
        </w:rPr>
      </w:pPr>
      <w:r w:rsidRPr="00EF6E10">
        <w:rPr>
          <w:sz w:val="28"/>
          <w:szCs w:val="28"/>
        </w:rPr>
        <w:t xml:space="preserve">17) иные случаи, установленные Федеральным законом от </w:t>
      </w:r>
      <w:r w:rsidRPr="00EF6E10">
        <w:rPr>
          <w:color w:val="000000"/>
          <w:sz w:val="28"/>
          <w:szCs w:val="28"/>
        </w:rPr>
        <w:t>20</w:t>
      </w:r>
      <w:r>
        <w:rPr>
          <w:color w:val="000000"/>
          <w:sz w:val="28"/>
          <w:szCs w:val="28"/>
        </w:rPr>
        <w:t xml:space="preserve"> марта </w:t>
      </w:r>
      <w:r w:rsidRPr="00EF6E10">
        <w:rPr>
          <w:color w:val="000000"/>
          <w:sz w:val="28"/>
          <w:szCs w:val="28"/>
        </w:rPr>
        <w:t xml:space="preserve">2025 </w:t>
      </w:r>
      <w:r>
        <w:rPr>
          <w:color w:val="000000"/>
          <w:sz w:val="28"/>
          <w:szCs w:val="28"/>
        </w:rPr>
        <w:t xml:space="preserve">года </w:t>
      </w:r>
      <w:r w:rsidRPr="00EF6E10">
        <w:rPr>
          <w:color w:val="000000"/>
          <w:sz w:val="28"/>
          <w:szCs w:val="28"/>
        </w:rPr>
        <w:t>№ 33-ФЗ "</w:t>
      </w:r>
      <w:r w:rsidRPr="00EF6E10">
        <w:rPr>
          <w:rFonts w:eastAsia="Calibri"/>
          <w:color w:val="000000"/>
          <w:sz w:val="28"/>
          <w:szCs w:val="28"/>
          <w:lang w:eastAsia="ru-RU"/>
        </w:rPr>
        <w:t xml:space="preserve">Об общих принципах организации местного самоуправления в единой системе публичной власти" </w:t>
      </w:r>
      <w:r w:rsidRPr="00EF6E10">
        <w:rPr>
          <w:sz w:val="28"/>
          <w:szCs w:val="28"/>
        </w:rPr>
        <w:t>и другими федеральными законами.</w:t>
      </w:r>
    </w:p>
    <w:p w14:paraId="3E7A4012" w14:textId="77777777" w:rsidR="009E21A9" w:rsidRPr="00EF6E10"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EF6E10">
        <w:rPr>
          <w:rFonts w:ascii="Times New Roman" w:hAnsi="Times New Roman" w:cs="Times New Roman"/>
          <w:sz w:val="28"/>
          <w:szCs w:val="28"/>
        </w:rPr>
        <w:t xml:space="preserve">2. </w:t>
      </w:r>
      <w:r w:rsidRPr="00EF6E10">
        <w:rPr>
          <w:rFonts w:ascii="Times New Roman" w:hAnsi="Times New Roman" w:cs="Times New Roman"/>
          <w:color w:val="000000"/>
          <w:sz w:val="28"/>
          <w:szCs w:val="28"/>
        </w:rPr>
        <w:t xml:space="preserve">Глава </w:t>
      </w:r>
      <w:r w:rsidRPr="00BD13C3">
        <w:rPr>
          <w:rFonts w:ascii="Times New Roman" w:eastAsia="Andale Sans UI" w:hAnsi="Times New Roman" w:cs="Times New Roman"/>
          <w:sz w:val="28"/>
          <w:szCs w:val="28"/>
        </w:rPr>
        <w:t>поселения</w:t>
      </w:r>
      <w:r w:rsidRPr="00EF6E10">
        <w:rPr>
          <w:rFonts w:ascii="Times New Roman" w:hAnsi="Times New Roman" w:cs="Times New Roman"/>
          <w:sz w:val="28"/>
          <w:szCs w:val="28"/>
        </w:rPr>
        <w:t xml:space="preserve"> направляет </w:t>
      </w:r>
      <w:r w:rsidRPr="00EF6E10">
        <w:rPr>
          <w:rFonts w:ascii="Times New Roman" w:eastAsia="Times New Roman" w:hAnsi="Times New Roman" w:cs="Times New Roman"/>
          <w:kern w:val="0"/>
          <w:sz w:val="28"/>
          <w:szCs w:val="28"/>
          <w:lang w:eastAsia="ru-RU"/>
        </w:rPr>
        <w:t>письменное</w:t>
      </w:r>
      <w:r w:rsidRPr="00EF6E10">
        <w:rPr>
          <w:rFonts w:ascii="Times New Roman" w:eastAsia="Times New Roman" w:hAnsi="Times New Roman" w:cs="Times New Roman"/>
          <w:b/>
          <w:kern w:val="0"/>
          <w:sz w:val="28"/>
          <w:szCs w:val="28"/>
          <w:lang w:eastAsia="ru-RU"/>
        </w:rPr>
        <w:t xml:space="preserve"> </w:t>
      </w:r>
      <w:r w:rsidRPr="00EF6E10">
        <w:rPr>
          <w:rFonts w:ascii="Times New Roman" w:hAnsi="Times New Roman" w:cs="Times New Roman"/>
          <w:sz w:val="28"/>
          <w:szCs w:val="28"/>
        </w:rPr>
        <w:t xml:space="preserve">заявление об </w:t>
      </w:r>
      <w:r w:rsidRPr="00EF6E10">
        <w:rPr>
          <w:rFonts w:ascii="Times New Roman" w:hAnsi="Times New Roman" w:cs="Times New Roman"/>
          <w:color w:val="000000"/>
          <w:sz w:val="28"/>
          <w:szCs w:val="28"/>
        </w:rPr>
        <w:t>отставке по собственному желанию</w:t>
      </w:r>
      <w:r w:rsidRPr="00EF6E10">
        <w:rPr>
          <w:rFonts w:ascii="Times New Roman" w:hAnsi="Times New Roman" w:cs="Times New Roman"/>
          <w:sz w:val="28"/>
          <w:szCs w:val="28"/>
        </w:rPr>
        <w:t xml:space="preserve"> в Совет. Прекращение полномочий </w:t>
      </w:r>
      <w:r w:rsidRPr="00EF6E10">
        <w:rPr>
          <w:rFonts w:ascii="Times New Roman" w:hAnsi="Times New Roman" w:cs="Times New Roman"/>
          <w:color w:val="000000"/>
          <w:sz w:val="28"/>
          <w:szCs w:val="28"/>
        </w:rPr>
        <w:t xml:space="preserve">главы </w:t>
      </w:r>
      <w:r w:rsidRPr="00BD13C3">
        <w:rPr>
          <w:rFonts w:ascii="Times New Roman" w:eastAsia="Andale Sans UI" w:hAnsi="Times New Roman" w:cs="Times New Roman"/>
          <w:sz w:val="28"/>
          <w:szCs w:val="28"/>
        </w:rPr>
        <w:t>поселения</w:t>
      </w:r>
      <w:r w:rsidRPr="00EF6E10">
        <w:rPr>
          <w:rFonts w:ascii="Times New Roman" w:hAnsi="Times New Roman" w:cs="Times New Roman"/>
          <w:sz w:val="28"/>
          <w:szCs w:val="28"/>
        </w:rPr>
        <w:t xml:space="preserve"> в результате </w:t>
      </w:r>
      <w:r w:rsidRPr="00EF6E10">
        <w:rPr>
          <w:rFonts w:ascii="Times New Roman" w:hAnsi="Times New Roman" w:cs="Times New Roman"/>
          <w:color w:val="000000"/>
          <w:sz w:val="28"/>
          <w:szCs w:val="28"/>
        </w:rPr>
        <w:t>отставки по собственному желанию</w:t>
      </w:r>
      <w:r w:rsidRPr="00EF6E10">
        <w:rPr>
          <w:rFonts w:ascii="Times New Roman" w:hAnsi="Times New Roman" w:cs="Times New Roman"/>
          <w:sz w:val="28"/>
          <w:szCs w:val="28"/>
        </w:rPr>
        <w:t xml:space="preserve"> оформляется решением Совета в срок не позднее 30 дней со дня подачи заявления.</w:t>
      </w:r>
    </w:p>
    <w:p w14:paraId="72F8C82E" w14:textId="77777777" w:rsidR="009E21A9" w:rsidRPr="00EF6E10"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EF6E10">
        <w:rPr>
          <w:rFonts w:ascii="Times New Roman" w:hAnsi="Times New Roman" w:cs="Times New Roman"/>
          <w:sz w:val="28"/>
          <w:szCs w:val="28"/>
        </w:rPr>
        <w:t xml:space="preserve">Если Совет не примет решение в установленный срок, то полномочия </w:t>
      </w:r>
      <w:r w:rsidRPr="00EF6E10">
        <w:rPr>
          <w:rFonts w:ascii="Times New Roman" w:hAnsi="Times New Roman" w:cs="Times New Roman"/>
          <w:color w:val="000000"/>
          <w:sz w:val="28"/>
          <w:szCs w:val="28"/>
        </w:rPr>
        <w:t xml:space="preserve">главы </w:t>
      </w:r>
      <w:r w:rsidRPr="00BD13C3">
        <w:rPr>
          <w:rFonts w:ascii="Times New Roman" w:eastAsia="Andale Sans UI" w:hAnsi="Times New Roman" w:cs="Times New Roman"/>
          <w:sz w:val="28"/>
          <w:szCs w:val="28"/>
        </w:rPr>
        <w:t>поселения</w:t>
      </w:r>
      <w:r w:rsidRPr="00EF6E10">
        <w:rPr>
          <w:rFonts w:ascii="Times New Roman" w:hAnsi="Times New Roman" w:cs="Times New Roman"/>
          <w:sz w:val="28"/>
          <w:szCs w:val="28"/>
        </w:rPr>
        <w:t xml:space="preserve"> считаются прекращенными со следующего дня по истечении указанного срока.</w:t>
      </w:r>
    </w:p>
    <w:p w14:paraId="4D247E27" w14:textId="77777777" w:rsidR="009E21A9" w:rsidRPr="00EF6E10"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EF6E10">
        <w:rPr>
          <w:rFonts w:ascii="Times New Roman" w:hAnsi="Times New Roman" w:cs="Times New Roman"/>
          <w:sz w:val="28"/>
          <w:szCs w:val="28"/>
        </w:rPr>
        <w:t xml:space="preserve">Заявление </w:t>
      </w:r>
      <w:r w:rsidRPr="00EF6E10">
        <w:rPr>
          <w:rFonts w:ascii="Times New Roman" w:hAnsi="Times New Roman" w:cs="Times New Roman"/>
          <w:color w:val="000000"/>
          <w:sz w:val="28"/>
          <w:szCs w:val="28"/>
        </w:rPr>
        <w:t xml:space="preserve">главы </w:t>
      </w:r>
      <w:r w:rsidRPr="00BD13C3">
        <w:rPr>
          <w:rFonts w:ascii="Times New Roman" w:eastAsia="Andale Sans UI" w:hAnsi="Times New Roman" w:cs="Times New Roman"/>
          <w:sz w:val="28"/>
          <w:szCs w:val="28"/>
        </w:rPr>
        <w:t>поселения</w:t>
      </w:r>
      <w:r w:rsidRPr="00EF6E10">
        <w:rPr>
          <w:rFonts w:ascii="Times New Roman" w:hAnsi="Times New Roman" w:cs="Times New Roman"/>
          <w:sz w:val="28"/>
          <w:szCs w:val="28"/>
        </w:rPr>
        <w:t xml:space="preserve"> об отставке по собственному желанию не может быть отозвано после принятия решения Советом. </w:t>
      </w:r>
    </w:p>
    <w:p w14:paraId="0C08784F" w14:textId="77777777" w:rsidR="009E21A9" w:rsidRPr="00EF6E10" w:rsidRDefault="009E21A9" w:rsidP="009E21A9">
      <w:pPr>
        <w:autoSpaceDE w:val="0"/>
        <w:autoSpaceDN w:val="0"/>
        <w:adjustRightInd w:val="0"/>
        <w:ind w:firstLine="851"/>
        <w:jc w:val="both"/>
        <w:rPr>
          <w:sz w:val="28"/>
          <w:szCs w:val="28"/>
        </w:rPr>
      </w:pPr>
      <w:r w:rsidRPr="00EF6E10">
        <w:rPr>
          <w:sz w:val="28"/>
          <w:szCs w:val="28"/>
        </w:rPr>
        <w:t xml:space="preserve">3. В случаях принятия решения Совета о досрочном прекращении полномочий главы </w:t>
      </w:r>
      <w:r w:rsidRPr="00BD13C3">
        <w:rPr>
          <w:sz w:val="28"/>
          <w:szCs w:val="28"/>
        </w:rPr>
        <w:t>поселения</w:t>
      </w:r>
      <w:r w:rsidRPr="00EF6E10">
        <w:rPr>
          <w:sz w:val="28"/>
          <w:szCs w:val="28"/>
        </w:rPr>
        <w:t xml:space="preserve">, полномочия главы </w:t>
      </w:r>
      <w:r w:rsidRPr="00BD13C3">
        <w:rPr>
          <w:sz w:val="28"/>
          <w:szCs w:val="28"/>
        </w:rPr>
        <w:t>поселения</w:t>
      </w:r>
      <w:r w:rsidRPr="00EF6E10">
        <w:rPr>
          <w:sz w:val="28"/>
          <w:szCs w:val="28"/>
        </w:rPr>
        <w:t xml:space="preserve"> прекращаются досрочно со дня вступления в силу решения Совета или в срок, указанный в нем.</w:t>
      </w:r>
    </w:p>
    <w:p w14:paraId="3BFC35E2" w14:textId="77777777" w:rsidR="009E21A9" w:rsidRPr="00EF6E10" w:rsidRDefault="009E21A9" w:rsidP="009E21A9">
      <w:pPr>
        <w:autoSpaceDE w:val="0"/>
        <w:autoSpaceDN w:val="0"/>
        <w:adjustRightInd w:val="0"/>
        <w:ind w:firstLine="851"/>
        <w:jc w:val="both"/>
        <w:rPr>
          <w:sz w:val="28"/>
          <w:szCs w:val="28"/>
        </w:rPr>
      </w:pPr>
      <w:r w:rsidRPr="00EF6E10">
        <w:rPr>
          <w:sz w:val="28"/>
          <w:szCs w:val="28"/>
        </w:rPr>
        <w:t xml:space="preserve">Совет принимает такое решение на ближайшем заседании Совета, за исключением случаев, установленных законодательством. </w:t>
      </w:r>
    </w:p>
    <w:p w14:paraId="55ABE801" w14:textId="77777777" w:rsidR="009E21A9" w:rsidRPr="00EF6E10" w:rsidRDefault="009E21A9" w:rsidP="009E21A9">
      <w:pPr>
        <w:ind w:firstLine="851"/>
        <w:jc w:val="both"/>
        <w:rPr>
          <w:sz w:val="28"/>
          <w:szCs w:val="28"/>
        </w:rPr>
      </w:pPr>
      <w:r w:rsidRPr="00EF6E10">
        <w:rPr>
          <w:sz w:val="28"/>
          <w:szCs w:val="28"/>
        </w:rPr>
        <w:t xml:space="preserve">4. Совет в соответствии с Федеральным законом </w:t>
      </w:r>
      <w:r w:rsidRPr="00EF6E10">
        <w:rPr>
          <w:color w:val="000000"/>
          <w:sz w:val="28"/>
          <w:szCs w:val="28"/>
        </w:rPr>
        <w:t>от 20</w:t>
      </w:r>
      <w:r>
        <w:rPr>
          <w:color w:val="000000"/>
          <w:sz w:val="28"/>
          <w:szCs w:val="28"/>
        </w:rPr>
        <w:t xml:space="preserve"> марта </w:t>
      </w:r>
      <w:r w:rsidRPr="00EF6E10">
        <w:rPr>
          <w:color w:val="000000"/>
          <w:sz w:val="28"/>
          <w:szCs w:val="28"/>
        </w:rPr>
        <w:t xml:space="preserve">2025 </w:t>
      </w:r>
      <w:r>
        <w:rPr>
          <w:color w:val="000000"/>
          <w:sz w:val="28"/>
          <w:szCs w:val="28"/>
        </w:rPr>
        <w:t xml:space="preserve">года </w:t>
      </w:r>
      <w:r w:rsidRPr="00EF6E10">
        <w:rPr>
          <w:color w:val="000000"/>
          <w:sz w:val="28"/>
          <w:szCs w:val="28"/>
        </w:rPr>
        <w:t>№ 33-ФЗ "</w:t>
      </w:r>
      <w:r w:rsidRPr="00EF6E10">
        <w:rPr>
          <w:rFonts w:eastAsia="Calibri"/>
          <w:color w:val="000000"/>
          <w:sz w:val="28"/>
          <w:szCs w:val="28"/>
          <w:lang w:eastAsia="ru-RU"/>
        </w:rPr>
        <w:t xml:space="preserve">Об общих принципах организации местного самоуправления в единой системе публичной власти" </w:t>
      </w:r>
      <w:r w:rsidRPr="00EF6E10">
        <w:rPr>
          <w:sz w:val="28"/>
          <w:szCs w:val="28"/>
        </w:rPr>
        <w:t xml:space="preserve">вправе удалить главу </w:t>
      </w:r>
      <w:r w:rsidRPr="00BD13C3">
        <w:rPr>
          <w:sz w:val="28"/>
          <w:szCs w:val="28"/>
        </w:rPr>
        <w:t>поселения</w:t>
      </w:r>
      <w:r w:rsidRPr="00EF6E10">
        <w:rPr>
          <w:sz w:val="28"/>
          <w:szCs w:val="28"/>
        </w:rPr>
        <w:t xml:space="preserve"> в отставку по инициативе депутатов Совета или по инициативе Губернатора Краснодарского края.</w:t>
      </w:r>
    </w:p>
    <w:p w14:paraId="3EF06473" w14:textId="77777777" w:rsidR="009E21A9" w:rsidRPr="00EF6E10" w:rsidRDefault="009E21A9" w:rsidP="009E21A9">
      <w:pPr>
        <w:autoSpaceDE w:val="0"/>
        <w:autoSpaceDN w:val="0"/>
        <w:adjustRightInd w:val="0"/>
        <w:ind w:firstLine="851"/>
        <w:jc w:val="both"/>
        <w:rPr>
          <w:sz w:val="28"/>
          <w:szCs w:val="28"/>
        </w:rPr>
      </w:pPr>
      <w:r w:rsidRPr="00EF6E10">
        <w:rPr>
          <w:sz w:val="28"/>
          <w:szCs w:val="28"/>
        </w:rPr>
        <w:t xml:space="preserve">5. Основаниями для удаления главы </w:t>
      </w:r>
      <w:r w:rsidRPr="00BD13C3">
        <w:rPr>
          <w:sz w:val="28"/>
          <w:szCs w:val="28"/>
        </w:rPr>
        <w:t>поселения</w:t>
      </w:r>
      <w:r w:rsidRPr="00EF6E10">
        <w:rPr>
          <w:sz w:val="28"/>
          <w:szCs w:val="28"/>
        </w:rPr>
        <w:t xml:space="preserve"> в отставку являются:</w:t>
      </w:r>
    </w:p>
    <w:p w14:paraId="274A73CF" w14:textId="77777777" w:rsidR="009E21A9" w:rsidRPr="00EF6E10" w:rsidRDefault="009E21A9" w:rsidP="009E21A9">
      <w:pPr>
        <w:ind w:firstLine="851"/>
        <w:jc w:val="both"/>
        <w:rPr>
          <w:sz w:val="28"/>
          <w:szCs w:val="28"/>
        </w:rPr>
      </w:pPr>
      <w:r w:rsidRPr="00EF6E10">
        <w:rPr>
          <w:sz w:val="28"/>
          <w:szCs w:val="28"/>
        </w:rPr>
        <w:t xml:space="preserve">1) решения, действия (бездействие) главы </w:t>
      </w:r>
      <w:r w:rsidRPr="00BD13C3">
        <w:rPr>
          <w:sz w:val="28"/>
          <w:szCs w:val="28"/>
        </w:rPr>
        <w:t>поселения</w:t>
      </w:r>
      <w:r w:rsidRPr="00EF6E10">
        <w:rPr>
          <w:sz w:val="28"/>
          <w:szCs w:val="28"/>
        </w:rPr>
        <w:t xml:space="preserve">, повлекшие </w:t>
      </w:r>
      <w:r w:rsidRPr="00EF6E10">
        <w:rPr>
          <w:color w:val="000000"/>
          <w:sz w:val="28"/>
          <w:szCs w:val="28"/>
        </w:rPr>
        <w:t>(повлекшее) за собой наступление последствий, предусмотренных пунктами 2 и 3 части 1 статьи 38 Федерального закона от 20</w:t>
      </w:r>
      <w:r>
        <w:rPr>
          <w:color w:val="000000"/>
          <w:sz w:val="28"/>
          <w:szCs w:val="28"/>
        </w:rPr>
        <w:t xml:space="preserve"> марта </w:t>
      </w:r>
      <w:r w:rsidRPr="00EF6E10">
        <w:rPr>
          <w:color w:val="000000"/>
          <w:sz w:val="28"/>
          <w:szCs w:val="28"/>
        </w:rPr>
        <w:t xml:space="preserve">2025 </w:t>
      </w:r>
      <w:r>
        <w:rPr>
          <w:color w:val="000000"/>
          <w:sz w:val="28"/>
          <w:szCs w:val="28"/>
        </w:rPr>
        <w:t xml:space="preserve">года </w:t>
      </w:r>
      <w:r w:rsidRPr="00EF6E10">
        <w:rPr>
          <w:color w:val="000000"/>
          <w:sz w:val="28"/>
          <w:szCs w:val="28"/>
        </w:rPr>
        <w:t>№ 33-ФЗ "</w:t>
      </w:r>
      <w:r w:rsidRPr="00EF6E10">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EF6E10">
        <w:rPr>
          <w:sz w:val="28"/>
          <w:szCs w:val="28"/>
        </w:rPr>
        <w:t>;</w:t>
      </w:r>
    </w:p>
    <w:p w14:paraId="6E49927B" w14:textId="77777777" w:rsidR="009E21A9" w:rsidRPr="00EF6E10" w:rsidRDefault="009E21A9" w:rsidP="009E21A9">
      <w:pPr>
        <w:ind w:firstLine="851"/>
        <w:jc w:val="both"/>
        <w:rPr>
          <w:sz w:val="28"/>
          <w:szCs w:val="28"/>
        </w:rPr>
      </w:pPr>
      <w:r w:rsidRPr="00EF6E10">
        <w:rPr>
          <w:sz w:val="28"/>
          <w:szCs w:val="28"/>
        </w:rPr>
        <w:t>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w:t>
      </w:r>
      <w:r w:rsidRPr="00EF6E10">
        <w:rPr>
          <w:color w:val="000000"/>
          <w:sz w:val="28"/>
          <w:szCs w:val="28"/>
        </w:rPr>
        <w:t xml:space="preserve"> от 20</w:t>
      </w:r>
      <w:r>
        <w:rPr>
          <w:color w:val="000000"/>
          <w:sz w:val="28"/>
          <w:szCs w:val="28"/>
        </w:rPr>
        <w:t xml:space="preserve"> марта </w:t>
      </w:r>
      <w:r w:rsidRPr="00EF6E10">
        <w:rPr>
          <w:color w:val="000000"/>
          <w:sz w:val="28"/>
          <w:szCs w:val="28"/>
        </w:rPr>
        <w:t>2025</w:t>
      </w:r>
      <w:r>
        <w:rPr>
          <w:color w:val="000000"/>
          <w:sz w:val="28"/>
          <w:szCs w:val="28"/>
        </w:rPr>
        <w:t xml:space="preserve"> года </w:t>
      </w:r>
      <w:r w:rsidRPr="00EF6E10">
        <w:rPr>
          <w:color w:val="000000"/>
          <w:sz w:val="28"/>
          <w:szCs w:val="28"/>
        </w:rPr>
        <w:t>№ 33-ФЗ "</w:t>
      </w:r>
      <w:r w:rsidRPr="00EF6E10">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EF6E10">
        <w:rPr>
          <w:sz w:val="28"/>
          <w:szCs w:val="28"/>
        </w:rPr>
        <w:t xml:space="preserve">, другими федеральными законами, Уставом </w:t>
      </w:r>
      <w:r w:rsidRPr="00BD13C3">
        <w:rPr>
          <w:sz w:val="28"/>
          <w:szCs w:val="28"/>
        </w:rPr>
        <w:t>поселения</w:t>
      </w:r>
      <w:r w:rsidRPr="00EF6E10">
        <w:rPr>
          <w:sz w:val="28"/>
          <w:szCs w:val="28"/>
        </w:rPr>
        <w:t>,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Краснодарского края;</w:t>
      </w:r>
    </w:p>
    <w:p w14:paraId="17856110" w14:textId="77777777" w:rsidR="009E21A9" w:rsidRPr="00EF6E10" w:rsidRDefault="009E21A9" w:rsidP="009E21A9">
      <w:pPr>
        <w:autoSpaceDE w:val="0"/>
        <w:autoSpaceDN w:val="0"/>
        <w:adjustRightInd w:val="0"/>
        <w:ind w:firstLine="851"/>
        <w:jc w:val="both"/>
        <w:rPr>
          <w:sz w:val="28"/>
          <w:szCs w:val="28"/>
        </w:rPr>
      </w:pPr>
      <w:r w:rsidRPr="00EF6E10">
        <w:rPr>
          <w:sz w:val="28"/>
          <w:szCs w:val="28"/>
        </w:rPr>
        <w:t xml:space="preserve">3) неудовлетворительная оценка деятельности главы </w:t>
      </w:r>
      <w:r w:rsidRPr="00BD13C3">
        <w:rPr>
          <w:sz w:val="28"/>
          <w:szCs w:val="28"/>
        </w:rPr>
        <w:t>поселения</w:t>
      </w:r>
      <w:r w:rsidRPr="00EF6E10">
        <w:rPr>
          <w:sz w:val="28"/>
          <w:szCs w:val="28"/>
        </w:rPr>
        <w:t xml:space="preserve"> Советом по результатам его ежегодного отчета перед Советом, данная два раза подряд;</w:t>
      </w:r>
    </w:p>
    <w:p w14:paraId="72E95756" w14:textId="77777777" w:rsidR="009E21A9" w:rsidRPr="00EF6E10" w:rsidRDefault="009E21A9" w:rsidP="009E21A9">
      <w:pPr>
        <w:autoSpaceDE w:val="0"/>
        <w:autoSpaceDN w:val="0"/>
        <w:adjustRightInd w:val="0"/>
        <w:ind w:firstLine="851"/>
        <w:jc w:val="both"/>
        <w:rPr>
          <w:sz w:val="28"/>
          <w:szCs w:val="28"/>
        </w:rPr>
      </w:pPr>
      <w:r w:rsidRPr="00EF6E10">
        <w:rPr>
          <w:sz w:val="28"/>
          <w:szCs w:val="28"/>
        </w:rPr>
        <w:t xml:space="preserve">4) несоблюдение ограничений, запретов, неисполнение обязанностей, которые установлены для лиц, замещающих муниципальные должности, в </w:t>
      </w:r>
      <w:r w:rsidRPr="00EF6E10">
        <w:rPr>
          <w:color w:val="000000"/>
          <w:sz w:val="28"/>
          <w:szCs w:val="28"/>
        </w:rPr>
        <w:t>соответствии с частью 5 статьи 28 Федерального закона от 20</w:t>
      </w:r>
      <w:r>
        <w:rPr>
          <w:color w:val="000000"/>
          <w:sz w:val="28"/>
          <w:szCs w:val="28"/>
        </w:rPr>
        <w:t xml:space="preserve"> марта </w:t>
      </w:r>
      <w:r w:rsidRPr="00EF6E10">
        <w:rPr>
          <w:color w:val="000000"/>
          <w:sz w:val="28"/>
          <w:szCs w:val="28"/>
        </w:rPr>
        <w:t xml:space="preserve">2025 </w:t>
      </w:r>
      <w:r>
        <w:rPr>
          <w:color w:val="000000"/>
          <w:sz w:val="28"/>
          <w:szCs w:val="28"/>
        </w:rPr>
        <w:t xml:space="preserve">года </w:t>
      </w:r>
      <w:r w:rsidRPr="00EF6E10">
        <w:rPr>
          <w:color w:val="000000"/>
          <w:sz w:val="28"/>
          <w:szCs w:val="28"/>
        </w:rPr>
        <w:t>№ 33-ФЗ "</w:t>
      </w:r>
      <w:r w:rsidRPr="00EF6E10">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EF6E10">
        <w:rPr>
          <w:sz w:val="28"/>
          <w:szCs w:val="28"/>
        </w:rPr>
        <w:t>;</w:t>
      </w:r>
    </w:p>
    <w:p w14:paraId="7CC864BE" w14:textId="77777777" w:rsidR="009E21A9" w:rsidRPr="00EF6E10" w:rsidRDefault="009E21A9" w:rsidP="009E21A9">
      <w:pPr>
        <w:autoSpaceDE w:val="0"/>
        <w:autoSpaceDN w:val="0"/>
        <w:adjustRightInd w:val="0"/>
        <w:ind w:firstLine="851"/>
        <w:jc w:val="both"/>
        <w:rPr>
          <w:sz w:val="28"/>
          <w:szCs w:val="28"/>
        </w:rPr>
      </w:pPr>
      <w:r w:rsidRPr="00EF6E10">
        <w:rPr>
          <w:sz w:val="28"/>
          <w:szCs w:val="28"/>
        </w:rPr>
        <w:t xml:space="preserve">5) допущение главой </w:t>
      </w:r>
      <w:r w:rsidRPr="00BD13C3">
        <w:rPr>
          <w:sz w:val="28"/>
          <w:szCs w:val="28"/>
        </w:rPr>
        <w:t>поселения</w:t>
      </w:r>
      <w:r w:rsidRPr="00EF6E10">
        <w:rPr>
          <w:sz w:val="28"/>
          <w:szCs w:val="28"/>
        </w:rPr>
        <w:t>, местной администрацией, иными органами и должностными лицами местного самоуправления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14:paraId="2ECDB972" w14:textId="77777777" w:rsidR="009E21A9" w:rsidRPr="00EF6E10" w:rsidRDefault="009E21A9" w:rsidP="009E21A9">
      <w:pPr>
        <w:autoSpaceDE w:val="0"/>
        <w:autoSpaceDN w:val="0"/>
        <w:adjustRightInd w:val="0"/>
        <w:ind w:firstLine="851"/>
        <w:jc w:val="both"/>
        <w:rPr>
          <w:sz w:val="28"/>
          <w:szCs w:val="28"/>
        </w:rPr>
      </w:pPr>
      <w:bookmarkStart w:id="12" w:name="Par7"/>
      <w:bookmarkEnd w:id="12"/>
      <w:r w:rsidRPr="00EF6E10">
        <w:rPr>
          <w:sz w:val="28"/>
          <w:szCs w:val="28"/>
        </w:rPr>
        <w:t>6) систематическое недостижение показателей эффективности деятельности органов местного самоуправления.</w:t>
      </w:r>
    </w:p>
    <w:p w14:paraId="25501DF6" w14:textId="77777777" w:rsidR="009E21A9" w:rsidRPr="00EF6E10" w:rsidRDefault="009E21A9" w:rsidP="009E21A9">
      <w:pPr>
        <w:autoSpaceDE w:val="0"/>
        <w:autoSpaceDN w:val="0"/>
        <w:adjustRightInd w:val="0"/>
        <w:ind w:firstLine="851"/>
        <w:jc w:val="both"/>
        <w:rPr>
          <w:sz w:val="28"/>
          <w:szCs w:val="28"/>
        </w:rPr>
      </w:pPr>
      <w:r w:rsidRPr="00EF6E10">
        <w:rPr>
          <w:sz w:val="28"/>
          <w:szCs w:val="28"/>
        </w:rPr>
        <w:t xml:space="preserve">6. Инициатива депутатов Совета об удалении главы </w:t>
      </w:r>
      <w:r w:rsidRPr="00BD13C3">
        <w:rPr>
          <w:sz w:val="28"/>
          <w:szCs w:val="28"/>
        </w:rPr>
        <w:t>поселения</w:t>
      </w:r>
      <w:r w:rsidRPr="00EF6E10">
        <w:rPr>
          <w:sz w:val="28"/>
          <w:szCs w:val="28"/>
        </w:rPr>
        <w:t xml:space="preserve"> в отставку, выдвинутая не менее чем одной третью от установленной численности депутатов Совета, оформляется в виде обращения, которое вносится в Совет. Указанное обращение вносится вместе с проектом решения Совета об удалении главы муниципального образования в отставку. О выдвижении данной инициативы глава </w:t>
      </w:r>
      <w:r w:rsidRPr="00BD13C3">
        <w:rPr>
          <w:sz w:val="28"/>
          <w:szCs w:val="28"/>
        </w:rPr>
        <w:t>поселения</w:t>
      </w:r>
      <w:r w:rsidRPr="00EF6E10">
        <w:rPr>
          <w:sz w:val="28"/>
          <w:szCs w:val="28"/>
        </w:rPr>
        <w:t xml:space="preserve"> и Губернатор Краснодарского края уведомляются не позднее дня, следующего за днем внесения указанного обращения в Совет.</w:t>
      </w:r>
    </w:p>
    <w:p w14:paraId="0D9A2E27" w14:textId="77777777" w:rsidR="009E21A9" w:rsidRPr="00EF6E10" w:rsidRDefault="009E21A9" w:rsidP="009E21A9">
      <w:pPr>
        <w:autoSpaceDE w:val="0"/>
        <w:autoSpaceDN w:val="0"/>
        <w:adjustRightInd w:val="0"/>
        <w:ind w:firstLine="851"/>
        <w:jc w:val="both"/>
        <w:rPr>
          <w:sz w:val="28"/>
          <w:szCs w:val="28"/>
        </w:rPr>
      </w:pPr>
      <w:r w:rsidRPr="00EF6E10">
        <w:rPr>
          <w:sz w:val="28"/>
          <w:szCs w:val="28"/>
        </w:rPr>
        <w:t>7. Рассмотрение инициативы депутатов Совета об удалении главы муниципального образования в отставку осуществляется с учетом мнения Губернатора Краснодарского края.</w:t>
      </w:r>
    </w:p>
    <w:p w14:paraId="6EE94217" w14:textId="77777777" w:rsidR="009E21A9" w:rsidRPr="00EF6E10" w:rsidRDefault="009E21A9" w:rsidP="009E21A9">
      <w:pPr>
        <w:autoSpaceDE w:val="0"/>
        <w:autoSpaceDN w:val="0"/>
        <w:adjustRightInd w:val="0"/>
        <w:ind w:firstLine="851"/>
        <w:jc w:val="both"/>
        <w:rPr>
          <w:sz w:val="28"/>
          <w:szCs w:val="28"/>
        </w:rPr>
      </w:pPr>
      <w:r w:rsidRPr="00EF6E10">
        <w:rPr>
          <w:sz w:val="28"/>
          <w:szCs w:val="28"/>
        </w:rPr>
        <w:t xml:space="preserve">8. В случае, если при рассмотрении инициативы депутатов Совета об удалении главы </w:t>
      </w:r>
      <w:r w:rsidRPr="00BD13C3">
        <w:rPr>
          <w:sz w:val="28"/>
          <w:szCs w:val="28"/>
        </w:rPr>
        <w:t>поселения</w:t>
      </w:r>
      <w:r w:rsidRPr="00EF6E10">
        <w:rPr>
          <w:sz w:val="28"/>
          <w:szCs w:val="28"/>
        </w:rPr>
        <w:t xml:space="preserve">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Краснодарского края, и (или) решений, действий (бездействия) главы </w:t>
      </w:r>
      <w:r w:rsidRPr="00BD13C3">
        <w:rPr>
          <w:sz w:val="28"/>
          <w:szCs w:val="28"/>
        </w:rPr>
        <w:t>поселения</w:t>
      </w:r>
      <w:r w:rsidRPr="00EF6E10">
        <w:rPr>
          <w:sz w:val="28"/>
          <w:szCs w:val="28"/>
        </w:rPr>
        <w:t xml:space="preserve">, повлекших </w:t>
      </w:r>
      <w:r w:rsidRPr="00EF6E10">
        <w:rPr>
          <w:color w:val="000000"/>
          <w:sz w:val="28"/>
          <w:szCs w:val="28"/>
        </w:rPr>
        <w:t>(повлекшего) наступление последствий, предусмотренных пунктами 2 и 3 части 1 статьи 38 Федерального закона от 20</w:t>
      </w:r>
      <w:r>
        <w:rPr>
          <w:color w:val="000000"/>
          <w:sz w:val="28"/>
          <w:szCs w:val="28"/>
        </w:rPr>
        <w:t xml:space="preserve"> марта </w:t>
      </w:r>
      <w:r w:rsidRPr="00EF6E10">
        <w:rPr>
          <w:color w:val="000000"/>
          <w:sz w:val="28"/>
          <w:szCs w:val="28"/>
        </w:rPr>
        <w:t xml:space="preserve">2025 </w:t>
      </w:r>
      <w:r>
        <w:rPr>
          <w:color w:val="000000"/>
          <w:sz w:val="28"/>
          <w:szCs w:val="28"/>
        </w:rPr>
        <w:t xml:space="preserve">года </w:t>
      </w:r>
      <w:r w:rsidRPr="00EF6E10">
        <w:rPr>
          <w:color w:val="000000"/>
          <w:sz w:val="28"/>
          <w:szCs w:val="28"/>
        </w:rPr>
        <w:t>№ 33-ФЗ "</w:t>
      </w:r>
      <w:r w:rsidRPr="00EF6E10">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EF6E10">
        <w:rPr>
          <w:sz w:val="28"/>
          <w:szCs w:val="28"/>
        </w:rPr>
        <w:t xml:space="preserve">, решение об удалении главы </w:t>
      </w:r>
      <w:r w:rsidRPr="00BD13C3">
        <w:rPr>
          <w:sz w:val="28"/>
          <w:szCs w:val="28"/>
        </w:rPr>
        <w:t>поселения</w:t>
      </w:r>
      <w:r w:rsidRPr="00EF6E10">
        <w:rPr>
          <w:sz w:val="28"/>
          <w:szCs w:val="28"/>
        </w:rPr>
        <w:t xml:space="preserve"> в отставку может быть принято только при согласии Губернатора Краснодарского края.</w:t>
      </w:r>
    </w:p>
    <w:p w14:paraId="059967D7" w14:textId="77777777" w:rsidR="009E21A9" w:rsidRPr="00EF6E10" w:rsidRDefault="009E21A9" w:rsidP="009E21A9">
      <w:pPr>
        <w:autoSpaceDE w:val="0"/>
        <w:autoSpaceDN w:val="0"/>
        <w:adjustRightInd w:val="0"/>
        <w:ind w:firstLine="851"/>
        <w:jc w:val="both"/>
        <w:rPr>
          <w:sz w:val="28"/>
          <w:szCs w:val="28"/>
        </w:rPr>
      </w:pPr>
      <w:r w:rsidRPr="00EF6E10">
        <w:rPr>
          <w:sz w:val="28"/>
          <w:szCs w:val="28"/>
        </w:rPr>
        <w:t xml:space="preserve">9. Инициатива Губернатора Краснодарского края об удалении главы </w:t>
      </w:r>
      <w:r w:rsidRPr="00BD13C3">
        <w:rPr>
          <w:sz w:val="28"/>
          <w:szCs w:val="28"/>
        </w:rPr>
        <w:t>поселения</w:t>
      </w:r>
      <w:r w:rsidRPr="00EF6E10">
        <w:rPr>
          <w:sz w:val="28"/>
          <w:szCs w:val="28"/>
        </w:rPr>
        <w:t xml:space="preserve"> в отставку оформляется в виде обращения, которое вносится в Совет вместе с проектом соответствующего решения Совета. О выдвижении данной инициативы глава </w:t>
      </w:r>
      <w:r w:rsidRPr="00BD13C3">
        <w:rPr>
          <w:sz w:val="28"/>
          <w:szCs w:val="28"/>
        </w:rPr>
        <w:t>поселения</w:t>
      </w:r>
      <w:r w:rsidRPr="00EF6E10">
        <w:rPr>
          <w:sz w:val="28"/>
          <w:szCs w:val="28"/>
        </w:rPr>
        <w:t xml:space="preserve"> уведомляется не позднее дня, следующего за днем внесения указанного обращения в Совет.</w:t>
      </w:r>
    </w:p>
    <w:p w14:paraId="693163C4" w14:textId="77777777" w:rsidR="009E21A9" w:rsidRPr="00EF6E10" w:rsidRDefault="009E21A9" w:rsidP="009E21A9">
      <w:pPr>
        <w:autoSpaceDE w:val="0"/>
        <w:autoSpaceDN w:val="0"/>
        <w:adjustRightInd w:val="0"/>
        <w:ind w:firstLine="851"/>
        <w:jc w:val="both"/>
        <w:rPr>
          <w:sz w:val="28"/>
          <w:szCs w:val="28"/>
        </w:rPr>
      </w:pPr>
      <w:r w:rsidRPr="00EF6E10">
        <w:rPr>
          <w:sz w:val="28"/>
          <w:szCs w:val="28"/>
        </w:rPr>
        <w:t xml:space="preserve">10. Инициатива об удалении главы </w:t>
      </w:r>
      <w:r w:rsidRPr="00BD13C3">
        <w:rPr>
          <w:sz w:val="28"/>
          <w:szCs w:val="28"/>
        </w:rPr>
        <w:t>поселения</w:t>
      </w:r>
      <w:r w:rsidRPr="00EF6E10">
        <w:rPr>
          <w:sz w:val="28"/>
          <w:szCs w:val="28"/>
        </w:rPr>
        <w:t xml:space="preserve"> в отставку по основанию, </w:t>
      </w:r>
      <w:r w:rsidRPr="00EF6E10">
        <w:rPr>
          <w:color w:val="000000"/>
          <w:sz w:val="28"/>
          <w:szCs w:val="28"/>
        </w:rPr>
        <w:t xml:space="preserve">предусмотренному пунктом 6 части 5 </w:t>
      </w:r>
      <w:r w:rsidRPr="00EF6E10">
        <w:rPr>
          <w:sz w:val="28"/>
          <w:szCs w:val="28"/>
        </w:rPr>
        <w:t xml:space="preserve">настоящей статьи, вносится в Совет Губернатором Краснодарского края. При этом такая инициатива может быть внесена в Совет Губернатором Краснодарского края не ранее чем через один год со дня вступления в должность главы </w:t>
      </w:r>
      <w:r w:rsidRPr="00BD13C3">
        <w:rPr>
          <w:sz w:val="28"/>
          <w:szCs w:val="28"/>
        </w:rPr>
        <w:t>поселения</w:t>
      </w:r>
      <w:r w:rsidRPr="00EF6E10">
        <w:rPr>
          <w:sz w:val="28"/>
          <w:szCs w:val="28"/>
        </w:rPr>
        <w:t>.</w:t>
      </w:r>
    </w:p>
    <w:p w14:paraId="26CD4D0B" w14:textId="77777777" w:rsidR="009E21A9" w:rsidRPr="00EF6E10" w:rsidRDefault="009E21A9" w:rsidP="009E21A9">
      <w:pPr>
        <w:autoSpaceDE w:val="0"/>
        <w:autoSpaceDN w:val="0"/>
        <w:adjustRightInd w:val="0"/>
        <w:ind w:firstLine="851"/>
        <w:jc w:val="both"/>
        <w:rPr>
          <w:sz w:val="28"/>
          <w:szCs w:val="28"/>
        </w:rPr>
      </w:pPr>
      <w:r w:rsidRPr="00EF6E10">
        <w:rPr>
          <w:sz w:val="28"/>
          <w:szCs w:val="28"/>
        </w:rPr>
        <w:t xml:space="preserve">11. Рассмотрение инициативы депутатов Совета или Губернатора Краснодарского края об удалении главы </w:t>
      </w:r>
      <w:r w:rsidRPr="00BD13C3">
        <w:rPr>
          <w:sz w:val="28"/>
          <w:szCs w:val="28"/>
        </w:rPr>
        <w:t>поселения</w:t>
      </w:r>
      <w:r w:rsidRPr="00EF6E10">
        <w:rPr>
          <w:sz w:val="28"/>
          <w:szCs w:val="28"/>
        </w:rPr>
        <w:t xml:space="preserve"> в отставку осуществляется Советом в течение одного месяца со дня внесения соответствующего обращения.</w:t>
      </w:r>
    </w:p>
    <w:p w14:paraId="2D11559F" w14:textId="77777777" w:rsidR="009E21A9" w:rsidRPr="008D42C3" w:rsidRDefault="009E21A9" w:rsidP="009E21A9">
      <w:pPr>
        <w:autoSpaceDE w:val="0"/>
        <w:autoSpaceDN w:val="0"/>
        <w:adjustRightInd w:val="0"/>
        <w:ind w:firstLine="851"/>
        <w:jc w:val="both"/>
        <w:rPr>
          <w:sz w:val="28"/>
          <w:szCs w:val="28"/>
        </w:rPr>
      </w:pPr>
      <w:r w:rsidRPr="00EF6E10">
        <w:rPr>
          <w:sz w:val="28"/>
          <w:szCs w:val="28"/>
        </w:rPr>
        <w:t xml:space="preserve">12. </w:t>
      </w:r>
      <w:r w:rsidRPr="00EA000A">
        <w:rPr>
          <w:sz w:val="28"/>
          <w:szCs w:val="28"/>
        </w:rPr>
        <w:t xml:space="preserve">Рассмотрение на заседании Совета вопроса об удалении </w:t>
      </w:r>
      <w:r w:rsidRPr="008D42C3">
        <w:rPr>
          <w:sz w:val="28"/>
          <w:szCs w:val="28"/>
        </w:rPr>
        <w:t xml:space="preserve">главы поселения в отставку проходит под председательством депутата Совета, уполномоченного на это Советом. </w:t>
      </w:r>
    </w:p>
    <w:p w14:paraId="0D0E7833" w14:textId="77777777" w:rsidR="009E21A9" w:rsidRPr="00EA000A" w:rsidRDefault="009E21A9" w:rsidP="009E21A9">
      <w:pPr>
        <w:autoSpaceDE w:val="0"/>
        <w:autoSpaceDN w:val="0"/>
        <w:adjustRightInd w:val="0"/>
        <w:ind w:firstLine="851"/>
        <w:jc w:val="both"/>
        <w:rPr>
          <w:sz w:val="28"/>
          <w:szCs w:val="28"/>
        </w:rPr>
      </w:pPr>
      <w:r w:rsidRPr="008D42C3">
        <w:rPr>
          <w:sz w:val="28"/>
          <w:szCs w:val="28"/>
        </w:rPr>
        <w:t>Решение Совета об удалении главы поселения в отставку считается</w:t>
      </w:r>
      <w:r w:rsidRPr="00EF6E10">
        <w:rPr>
          <w:sz w:val="28"/>
          <w:szCs w:val="28"/>
        </w:rPr>
        <w:t xml:space="preserve"> принятым, если за него проголосовало не менее двух третей от установленной численности депутатов Совета.</w:t>
      </w:r>
    </w:p>
    <w:p w14:paraId="7F260248" w14:textId="77777777" w:rsidR="009E21A9" w:rsidRPr="00EF6E10" w:rsidRDefault="009E21A9" w:rsidP="009E21A9">
      <w:pPr>
        <w:autoSpaceDE w:val="0"/>
        <w:autoSpaceDN w:val="0"/>
        <w:adjustRightInd w:val="0"/>
        <w:ind w:firstLine="851"/>
        <w:jc w:val="both"/>
        <w:rPr>
          <w:sz w:val="28"/>
          <w:szCs w:val="28"/>
        </w:rPr>
      </w:pPr>
      <w:r w:rsidRPr="00EA000A">
        <w:rPr>
          <w:sz w:val="28"/>
          <w:szCs w:val="28"/>
        </w:rPr>
        <w:t>Решение об удалении главы поселения в отставку подписывается депутатом, председательствующим на заседании Совета</w:t>
      </w:r>
      <w:r w:rsidRPr="00EF6E10">
        <w:rPr>
          <w:sz w:val="28"/>
          <w:szCs w:val="28"/>
        </w:rPr>
        <w:t>.</w:t>
      </w:r>
      <w:r w:rsidRPr="00EA000A">
        <w:rPr>
          <w:sz w:val="28"/>
          <w:szCs w:val="28"/>
        </w:rPr>
        <w:t xml:space="preserve"> </w:t>
      </w:r>
    </w:p>
    <w:p w14:paraId="7032887A" w14:textId="77777777" w:rsidR="009E21A9" w:rsidRPr="00EF6E10" w:rsidRDefault="009E21A9" w:rsidP="009E21A9">
      <w:pPr>
        <w:autoSpaceDE w:val="0"/>
        <w:autoSpaceDN w:val="0"/>
        <w:adjustRightInd w:val="0"/>
        <w:ind w:firstLine="851"/>
        <w:jc w:val="both"/>
        <w:rPr>
          <w:sz w:val="28"/>
          <w:szCs w:val="28"/>
        </w:rPr>
      </w:pPr>
      <w:r w:rsidRPr="00EF6E10">
        <w:rPr>
          <w:sz w:val="28"/>
          <w:szCs w:val="28"/>
        </w:rPr>
        <w:t>1</w:t>
      </w:r>
      <w:r>
        <w:rPr>
          <w:sz w:val="28"/>
          <w:szCs w:val="28"/>
        </w:rPr>
        <w:t>3</w:t>
      </w:r>
      <w:r w:rsidRPr="00EF6E10">
        <w:rPr>
          <w:sz w:val="28"/>
          <w:szCs w:val="28"/>
        </w:rPr>
        <w:t xml:space="preserve">. При рассмотрении и принятии Советом решения об удалении главы </w:t>
      </w:r>
      <w:r w:rsidRPr="00BD13C3">
        <w:rPr>
          <w:sz w:val="28"/>
          <w:szCs w:val="28"/>
        </w:rPr>
        <w:t>поселения</w:t>
      </w:r>
      <w:r w:rsidRPr="00EF6E10">
        <w:rPr>
          <w:sz w:val="28"/>
          <w:szCs w:val="28"/>
        </w:rPr>
        <w:t xml:space="preserve"> в отставку должны быть обеспечены:</w:t>
      </w:r>
    </w:p>
    <w:p w14:paraId="5DAAA821" w14:textId="77777777" w:rsidR="009E21A9" w:rsidRPr="00EF6E10" w:rsidRDefault="009E21A9" w:rsidP="009E21A9">
      <w:pPr>
        <w:autoSpaceDE w:val="0"/>
        <w:autoSpaceDN w:val="0"/>
        <w:adjustRightInd w:val="0"/>
        <w:ind w:firstLine="851"/>
        <w:jc w:val="both"/>
        <w:rPr>
          <w:sz w:val="28"/>
          <w:szCs w:val="28"/>
        </w:rPr>
      </w:pPr>
      <w:r w:rsidRPr="00EF6E10">
        <w:rPr>
          <w:sz w:val="28"/>
          <w:szCs w:val="28"/>
        </w:rPr>
        <w:t xml:space="preserve">1) заблаговременное получение им уведомления о дате и месте проведения соответствующего заседания, ознакомление с обращением депутатов Совета или Губернатора Краснодарского края и проектом решения Совета об удалении главы </w:t>
      </w:r>
      <w:r w:rsidRPr="00BD13C3">
        <w:rPr>
          <w:sz w:val="28"/>
          <w:szCs w:val="28"/>
        </w:rPr>
        <w:t>поселения</w:t>
      </w:r>
      <w:r w:rsidRPr="00EF6E10">
        <w:rPr>
          <w:sz w:val="28"/>
          <w:szCs w:val="28"/>
        </w:rPr>
        <w:t xml:space="preserve"> в отставку;</w:t>
      </w:r>
    </w:p>
    <w:p w14:paraId="7700E4E8" w14:textId="77777777" w:rsidR="009E21A9" w:rsidRPr="00EF6E10" w:rsidRDefault="009E21A9" w:rsidP="009E21A9">
      <w:pPr>
        <w:autoSpaceDE w:val="0"/>
        <w:autoSpaceDN w:val="0"/>
        <w:adjustRightInd w:val="0"/>
        <w:ind w:firstLine="851"/>
        <w:jc w:val="both"/>
        <w:rPr>
          <w:sz w:val="28"/>
          <w:szCs w:val="28"/>
        </w:rPr>
      </w:pPr>
      <w:r w:rsidRPr="00EF6E10">
        <w:rPr>
          <w:sz w:val="28"/>
          <w:szCs w:val="28"/>
        </w:rPr>
        <w:t>2) предоставление ему возможности дать депутатам Совета объяснения по поводу обстоятельств, выдвигаемых в качестве основания для удаления в отставку.</w:t>
      </w:r>
    </w:p>
    <w:p w14:paraId="785AA033" w14:textId="77777777" w:rsidR="009E21A9" w:rsidRPr="00EF6E10" w:rsidRDefault="009E21A9" w:rsidP="009E21A9">
      <w:pPr>
        <w:autoSpaceDE w:val="0"/>
        <w:autoSpaceDN w:val="0"/>
        <w:adjustRightInd w:val="0"/>
        <w:ind w:firstLine="851"/>
        <w:jc w:val="both"/>
        <w:rPr>
          <w:sz w:val="28"/>
          <w:szCs w:val="28"/>
        </w:rPr>
      </w:pPr>
      <w:r w:rsidRPr="00EF6E10">
        <w:rPr>
          <w:sz w:val="28"/>
          <w:szCs w:val="28"/>
        </w:rPr>
        <w:t>1</w:t>
      </w:r>
      <w:r>
        <w:rPr>
          <w:sz w:val="28"/>
          <w:szCs w:val="28"/>
        </w:rPr>
        <w:t>4</w:t>
      </w:r>
      <w:r w:rsidRPr="00EF6E10">
        <w:rPr>
          <w:sz w:val="28"/>
          <w:szCs w:val="28"/>
        </w:rPr>
        <w:t xml:space="preserve">. Решение Совета об удалении главы </w:t>
      </w:r>
      <w:r w:rsidRPr="00BD13C3">
        <w:rPr>
          <w:sz w:val="28"/>
          <w:szCs w:val="28"/>
        </w:rPr>
        <w:t>поселения</w:t>
      </w:r>
      <w:r w:rsidRPr="00EF6E10">
        <w:rPr>
          <w:sz w:val="28"/>
          <w:szCs w:val="28"/>
        </w:rPr>
        <w:t xml:space="preserve"> в отставку подлежит обнародованию не позднее чем через пять дней со дня его принятия.</w:t>
      </w:r>
    </w:p>
    <w:p w14:paraId="47C0B18C" w14:textId="77777777" w:rsidR="009E21A9" w:rsidRPr="00EF6E10" w:rsidRDefault="009E21A9" w:rsidP="009E21A9">
      <w:pPr>
        <w:autoSpaceDE w:val="0"/>
        <w:autoSpaceDN w:val="0"/>
        <w:adjustRightInd w:val="0"/>
        <w:ind w:firstLine="851"/>
        <w:jc w:val="both"/>
        <w:rPr>
          <w:sz w:val="28"/>
          <w:szCs w:val="28"/>
        </w:rPr>
      </w:pPr>
      <w:r w:rsidRPr="00EF6E10">
        <w:rPr>
          <w:sz w:val="28"/>
          <w:szCs w:val="28"/>
        </w:rPr>
        <w:t>1</w:t>
      </w:r>
      <w:r>
        <w:rPr>
          <w:sz w:val="28"/>
          <w:szCs w:val="28"/>
        </w:rPr>
        <w:t>5</w:t>
      </w:r>
      <w:r w:rsidRPr="00EF6E10">
        <w:rPr>
          <w:sz w:val="28"/>
          <w:szCs w:val="28"/>
        </w:rPr>
        <w:t xml:space="preserve">. В случае, если инициатива Совета или Губернатора Краснодарского края об удалении главы </w:t>
      </w:r>
      <w:r w:rsidRPr="00BD13C3">
        <w:rPr>
          <w:sz w:val="28"/>
          <w:szCs w:val="28"/>
        </w:rPr>
        <w:t>поселения</w:t>
      </w:r>
      <w:r w:rsidRPr="00EF6E10">
        <w:rPr>
          <w:sz w:val="28"/>
          <w:szCs w:val="28"/>
        </w:rPr>
        <w:t xml:space="preserve"> в отставку отклонена Советом, вопрос об удалении главы </w:t>
      </w:r>
      <w:r w:rsidRPr="00BD13C3">
        <w:rPr>
          <w:sz w:val="28"/>
          <w:szCs w:val="28"/>
        </w:rPr>
        <w:t>поселения</w:t>
      </w:r>
      <w:r w:rsidRPr="00EF6E10">
        <w:rPr>
          <w:sz w:val="28"/>
          <w:szCs w:val="28"/>
        </w:rPr>
        <w:t xml:space="preserve"> в отставку может быть вынесен на повторное рассмотрение Совета не ранее чем через два месяца со дня проведения заседания Совета, на котором рассматривался указанный вопрос.</w:t>
      </w:r>
    </w:p>
    <w:p w14:paraId="46682CCA" w14:textId="77777777" w:rsidR="009E21A9" w:rsidRPr="00EF6E10" w:rsidRDefault="009E21A9" w:rsidP="009E21A9">
      <w:pPr>
        <w:autoSpaceDE w:val="0"/>
        <w:autoSpaceDN w:val="0"/>
        <w:adjustRightInd w:val="0"/>
        <w:ind w:firstLine="851"/>
        <w:jc w:val="both"/>
        <w:rPr>
          <w:sz w:val="28"/>
          <w:szCs w:val="28"/>
        </w:rPr>
      </w:pPr>
      <w:r w:rsidRPr="00EF6E10">
        <w:rPr>
          <w:sz w:val="28"/>
          <w:szCs w:val="28"/>
        </w:rPr>
        <w:t>1</w:t>
      </w:r>
      <w:r>
        <w:rPr>
          <w:sz w:val="28"/>
          <w:szCs w:val="28"/>
        </w:rPr>
        <w:t>6</w:t>
      </w:r>
      <w:r w:rsidRPr="00EF6E10">
        <w:rPr>
          <w:sz w:val="28"/>
          <w:szCs w:val="28"/>
        </w:rPr>
        <w:t xml:space="preserve">. Глава </w:t>
      </w:r>
      <w:r w:rsidRPr="00BD13C3">
        <w:rPr>
          <w:sz w:val="28"/>
          <w:szCs w:val="28"/>
        </w:rPr>
        <w:t>поселения</w:t>
      </w:r>
      <w:r w:rsidRPr="00EF6E10">
        <w:rPr>
          <w:sz w:val="28"/>
          <w:szCs w:val="28"/>
        </w:rPr>
        <w:t>, в отношении которого Советом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14:paraId="258B0E90" w14:textId="77777777" w:rsidR="009E21A9" w:rsidRPr="00EF6E10" w:rsidRDefault="009E21A9" w:rsidP="009E21A9">
      <w:pPr>
        <w:autoSpaceDE w:val="0"/>
        <w:autoSpaceDN w:val="0"/>
        <w:adjustRightInd w:val="0"/>
        <w:ind w:firstLine="851"/>
        <w:jc w:val="both"/>
        <w:rPr>
          <w:sz w:val="28"/>
          <w:szCs w:val="28"/>
        </w:rPr>
      </w:pPr>
      <w:r w:rsidRPr="00EF6E10">
        <w:rPr>
          <w:sz w:val="28"/>
          <w:szCs w:val="28"/>
        </w:rPr>
        <w:t>1</w:t>
      </w:r>
      <w:r>
        <w:rPr>
          <w:sz w:val="28"/>
          <w:szCs w:val="28"/>
        </w:rPr>
        <w:t>7</w:t>
      </w:r>
      <w:r w:rsidRPr="00EF6E10">
        <w:rPr>
          <w:sz w:val="28"/>
          <w:szCs w:val="28"/>
        </w:rPr>
        <w:t xml:space="preserve">. В случае, если глава </w:t>
      </w:r>
      <w:r w:rsidRPr="00BD13C3">
        <w:rPr>
          <w:sz w:val="28"/>
          <w:szCs w:val="28"/>
        </w:rPr>
        <w:t>поселения</w:t>
      </w:r>
      <w:r w:rsidRPr="00EF6E10">
        <w:rPr>
          <w:sz w:val="28"/>
          <w:szCs w:val="28"/>
        </w:rPr>
        <w:t xml:space="preserve">, полномочия которого прекращены досрочно на основании правового акта Губернатора Краснодарского края об отрешении от должности главы </w:t>
      </w:r>
      <w:r w:rsidRPr="00BD13C3">
        <w:rPr>
          <w:sz w:val="28"/>
          <w:szCs w:val="28"/>
        </w:rPr>
        <w:t>поселения</w:t>
      </w:r>
      <w:r w:rsidRPr="00EF6E10">
        <w:rPr>
          <w:sz w:val="28"/>
          <w:szCs w:val="28"/>
        </w:rPr>
        <w:t xml:space="preserve"> или решения Совета об удалении главы </w:t>
      </w:r>
      <w:r w:rsidRPr="00BD13C3">
        <w:rPr>
          <w:sz w:val="28"/>
          <w:szCs w:val="28"/>
        </w:rPr>
        <w:t>поселения</w:t>
      </w:r>
      <w:r w:rsidRPr="00EF6E10">
        <w:rPr>
          <w:sz w:val="28"/>
          <w:szCs w:val="28"/>
        </w:rPr>
        <w:t xml:space="preserve"> в отставку, обжалует данные правовой акт или решение в судебном порядке, Совет не вправе принимать решение об избрании главы </w:t>
      </w:r>
      <w:r w:rsidRPr="00BD13C3">
        <w:rPr>
          <w:sz w:val="28"/>
          <w:szCs w:val="28"/>
        </w:rPr>
        <w:t>поселения</w:t>
      </w:r>
      <w:r w:rsidRPr="00EF6E10">
        <w:rPr>
          <w:sz w:val="28"/>
          <w:szCs w:val="28"/>
        </w:rPr>
        <w:t xml:space="preserve"> до вступления решения суда в законную силу.</w:t>
      </w:r>
    </w:p>
    <w:p w14:paraId="62BA613C" w14:textId="77777777" w:rsidR="009E21A9" w:rsidRPr="00EF6E10" w:rsidRDefault="009E21A9" w:rsidP="009E21A9">
      <w:pPr>
        <w:autoSpaceDE w:val="0"/>
        <w:autoSpaceDN w:val="0"/>
        <w:adjustRightInd w:val="0"/>
        <w:ind w:firstLine="851"/>
        <w:jc w:val="both"/>
        <w:rPr>
          <w:sz w:val="28"/>
          <w:szCs w:val="28"/>
        </w:rPr>
      </w:pPr>
      <w:r w:rsidRPr="00EF6E10">
        <w:rPr>
          <w:sz w:val="28"/>
          <w:szCs w:val="28"/>
        </w:rPr>
        <w:t>1</w:t>
      </w:r>
      <w:r>
        <w:rPr>
          <w:sz w:val="28"/>
          <w:szCs w:val="28"/>
        </w:rPr>
        <w:t>8</w:t>
      </w:r>
      <w:r w:rsidRPr="00EF6E10">
        <w:rPr>
          <w:sz w:val="28"/>
          <w:szCs w:val="28"/>
        </w:rPr>
        <w:t xml:space="preserve">. В случае досрочного прекращения полномочий главы </w:t>
      </w:r>
      <w:r w:rsidRPr="00BD13C3">
        <w:rPr>
          <w:sz w:val="28"/>
          <w:szCs w:val="28"/>
        </w:rPr>
        <w:t>поселения</w:t>
      </w:r>
      <w:r w:rsidRPr="00EF6E10">
        <w:rPr>
          <w:sz w:val="28"/>
          <w:szCs w:val="28"/>
        </w:rPr>
        <w:t>, возглавляющего местную администрацию, одновременно прекращаются его полномочия как главы местной администрации.</w:t>
      </w:r>
    </w:p>
    <w:p w14:paraId="23311A1C" w14:textId="77777777" w:rsidR="009E21A9" w:rsidRPr="00EF6E10" w:rsidRDefault="009E21A9" w:rsidP="009E21A9">
      <w:pPr>
        <w:autoSpaceDE w:val="0"/>
        <w:autoSpaceDN w:val="0"/>
        <w:adjustRightInd w:val="0"/>
        <w:ind w:firstLine="851"/>
        <w:jc w:val="both"/>
        <w:rPr>
          <w:sz w:val="28"/>
          <w:szCs w:val="28"/>
        </w:rPr>
      </w:pPr>
      <w:r>
        <w:rPr>
          <w:sz w:val="28"/>
          <w:szCs w:val="28"/>
        </w:rPr>
        <w:t>19</w:t>
      </w:r>
      <w:r w:rsidRPr="00EF6E10">
        <w:rPr>
          <w:sz w:val="28"/>
          <w:szCs w:val="28"/>
        </w:rPr>
        <w:t xml:space="preserve">. Губернатор Краснодарского края издает правовой акт об отрешении от должности главы </w:t>
      </w:r>
      <w:r w:rsidRPr="00BD13C3">
        <w:rPr>
          <w:sz w:val="28"/>
          <w:szCs w:val="28"/>
        </w:rPr>
        <w:t>поселения</w:t>
      </w:r>
      <w:r w:rsidRPr="00EF6E10">
        <w:rPr>
          <w:sz w:val="28"/>
          <w:szCs w:val="28"/>
        </w:rPr>
        <w:t xml:space="preserve"> в случае:</w:t>
      </w:r>
    </w:p>
    <w:p w14:paraId="2DC35973" w14:textId="77777777" w:rsidR="009E21A9" w:rsidRPr="00EF6E10" w:rsidRDefault="009E21A9" w:rsidP="009E21A9">
      <w:pPr>
        <w:autoSpaceDE w:val="0"/>
        <w:autoSpaceDN w:val="0"/>
        <w:adjustRightInd w:val="0"/>
        <w:ind w:firstLine="851"/>
        <w:jc w:val="both"/>
        <w:rPr>
          <w:sz w:val="28"/>
          <w:szCs w:val="28"/>
        </w:rPr>
      </w:pPr>
      <w:r w:rsidRPr="00EF6E10">
        <w:rPr>
          <w:sz w:val="28"/>
          <w:szCs w:val="28"/>
        </w:rPr>
        <w:t xml:space="preserve">1) издания главой </w:t>
      </w:r>
      <w:r w:rsidRPr="00BD13C3">
        <w:rPr>
          <w:sz w:val="28"/>
          <w:szCs w:val="28"/>
        </w:rPr>
        <w:t>поселения</w:t>
      </w:r>
      <w:r w:rsidRPr="00EF6E10">
        <w:rPr>
          <w:sz w:val="28"/>
          <w:szCs w:val="28"/>
        </w:rPr>
        <w:t xml:space="preserve"> нормативного правового акта, </w:t>
      </w:r>
      <w:r w:rsidRPr="00EF6E10">
        <w:rPr>
          <w:color w:val="000000"/>
          <w:sz w:val="28"/>
          <w:szCs w:val="28"/>
        </w:rPr>
        <w:t xml:space="preserve">противоречащего Конституции Российской Федерации, федеральным </w:t>
      </w:r>
      <w:r w:rsidRPr="00EF6E10">
        <w:rPr>
          <w:sz w:val="28"/>
          <w:szCs w:val="28"/>
        </w:rPr>
        <w:t xml:space="preserve">конституционным законам, федеральным законам, Уставу Краснодарского края, законам Краснодарского края, настоящему Уставу, если такие противоречия установлены соответствующим судом, а глава </w:t>
      </w:r>
      <w:r w:rsidRPr="00BD13C3">
        <w:rPr>
          <w:sz w:val="28"/>
          <w:szCs w:val="28"/>
        </w:rPr>
        <w:t>поселения</w:t>
      </w:r>
      <w:r w:rsidRPr="00EF6E10">
        <w:rPr>
          <w:sz w:val="28"/>
          <w:szCs w:val="28"/>
        </w:rPr>
        <w:t xml:space="preserve">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14:paraId="3A4B49E0" w14:textId="77777777" w:rsidR="009E21A9" w:rsidRPr="00EF6E10" w:rsidRDefault="009E21A9" w:rsidP="009E21A9">
      <w:pPr>
        <w:autoSpaceDE w:val="0"/>
        <w:autoSpaceDN w:val="0"/>
        <w:adjustRightInd w:val="0"/>
        <w:ind w:firstLine="851"/>
        <w:jc w:val="both"/>
        <w:rPr>
          <w:sz w:val="28"/>
          <w:szCs w:val="28"/>
        </w:rPr>
      </w:pPr>
      <w:r w:rsidRPr="00EF6E10">
        <w:rPr>
          <w:sz w:val="28"/>
          <w:szCs w:val="28"/>
        </w:rPr>
        <w:t xml:space="preserve">2) совершения главой </w:t>
      </w:r>
      <w:r w:rsidRPr="00BD13C3">
        <w:rPr>
          <w:sz w:val="28"/>
          <w:szCs w:val="28"/>
        </w:rPr>
        <w:t>поселения</w:t>
      </w:r>
      <w:r w:rsidRPr="00EF6E10">
        <w:rPr>
          <w:sz w:val="28"/>
          <w:szCs w:val="28"/>
        </w:rPr>
        <w:t xml:space="preserve">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w:t>
      </w:r>
      <w:r w:rsidRPr="00BD13C3">
        <w:rPr>
          <w:sz w:val="28"/>
          <w:szCs w:val="28"/>
        </w:rPr>
        <w:t>поселения</w:t>
      </w:r>
      <w:r w:rsidRPr="00EF6E10">
        <w:rPr>
          <w:sz w:val="28"/>
          <w:szCs w:val="28"/>
        </w:rPr>
        <w:t xml:space="preserve"> не принял в пределах своих полномочий мер по исполнению решения суда.</w:t>
      </w:r>
    </w:p>
    <w:p w14:paraId="755DD995" w14:textId="77777777" w:rsidR="009E21A9" w:rsidRPr="00EF6E10" w:rsidRDefault="009E21A9" w:rsidP="009E21A9">
      <w:pPr>
        <w:autoSpaceDE w:val="0"/>
        <w:autoSpaceDN w:val="0"/>
        <w:adjustRightInd w:val="0"/>
        <w:ind w:firstLine="851"/>
        <w:jc w:val="both"/>
        <w:rPr>
          <w:sz w:val="28"/>
          <w:szCs w:val="28"/>
        </w:rPr>
      </w:pPr>
      <w:r w:rsidRPr="00EF6E10">
        <w:rPr>
          <w:sz w:val="28"/>
          <w:szCs w:val="28"/>
        </w:rPr>
        <w:t>2</w:t>
      </w:r>
      <w:r>
        <w:rPr>
          <w:sz w:val="28"/>
          <w:szCs w:val="28"/>
        </w:rPr>
        <w:t>0</w:t>
      </w:r>
      <w:r w:rsidRPr="00EF6E10">
        <w:rPr>
          <w:sz w:val="28"/>
          <w:szCs w:val="28"/>
        </w:rPr>
        <w:t xml:space="preserve">. Срок, в течение которого Губернатор Краснодарского края издает правовой акт об отрешении от должности главы </w:t>
      </w:r>
      <w:r w:rsidRPr="00BD13C3">
        <w:rPr>
          <w:sz w:val="28"/>
          <w:szCs w:val="28"/>
        </w:rPr>
        <w:t>поселения</w:t>
      </w:r>
      <w:r w:rsidRPr="00EF6E10">
        <w:rPr>
          <w:sz w:val="28"/>
          <w:szCs w:val="28"/>
        </w:rPr>
        <w:t xml:space="preserve"> в соответствии с </w:t>
      </w:r>
      <w:r>
        <w:rPr>
          <w:color w:val="000000"/>
          <w:sz w:val="28"/>
          <w:szCs w:val="28"/>
        </w:rPr>
        <w:t xml:space="preserve">частью </w:t>
      </w:r>
      <w:r w:rsidRPr="008D42C3">
        <w:rPr>
          <w:color w:val="000000"/>
          <w:sz w:val="28"/>
          <w:szCs w:val="28"/>
        </w:rPr>
        <w:t>19</w:t>
      </w:r>
      <w:r w:rsidRPr="00EF6E10">
        <w:rPr>
          <w:sz w:val="28"/>
          <w:szCs w:val="28"/>
        </w:rPr>
        <w:t xml:space="preserve">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14:paraId="2C7126B6" w14:textId="77777777" w:rsidR="009E21A9" w:rsidRPr="00EF6E10" w:rsidRDefault="009E21A9" w:rsidP="009E21A9">
      <w:pPr>
        <w:autoSpaceDE w:val="0"/>
        <w:autoSpaceDN w:val="0"/>
        <w:adjustRightInd w:val="0"/>
        <w:ind w:firstLine="851"/>
        <w:jc w:val="both"/>
        <w:rPr>
          <w:sz w:val="28"/>
          <w:szCs w:val="28"/>
        </w:rPr>
      </w:pPr>
      <w:r w:rsidRPr="00EF6E10">
        <w:rPr>
          <w:sz w:val="28"/>
          <w:szCs w:val="28"/>
        </w:rPr>
        <w:t>2</w:t>
      </w:r>
      <w:r>
        <w:rPr>
          <w:sz w:val="28"/>
          <w:szCs w:val="28"/>
        </w:rPr>
        <w:t>1</w:t>
      </w:r>
      <w:r w:rsidRPr="00EF6E10">
        <w:rPr>
          <w:sz w:val="28"/>
          <w:szCs w:val="28"/>
        </w:rPr>
        <w:t xml:space="preserve">. Губернатор Краснодарского края вправе отрешить от должности главу </w:t>
      </w:r>
      <w:r w:rsidRPr="00BD13C3">
        <w:rPr>
          <w:sz w:val="28"/>
          <w:szCs w:val="28"/>
        </w:rPr>
        <w:t>поселения</w:t>
      </w:r>
      <w:r w:rsidRPr="00EF6E10">
        <w:rPr>
          <w:sz w:val="28"/>
          <w:szCs w:val="28"/>
        </w:rPr>
        <w:t>:</w:t>
      </w:r>
    </w:p>
    <w:p w14:paraId="0BE6D815" w14:textId="77777777" w:rsidR="009E21A9" w:rsidRPr="00EF6E10" w:rsidRDefault="009E21A9" w:rsidP="009E21A9">
      <w:pPr>
        <w:ind w:firstLine="851"/>
        <w:jc w:val="both"/>
        <w:rPr>
          <w:sz w:val="28"/>
          <w:szCs w:val="28"/>
        </w:rPr>
      </w:pPr>
      <w:r w:rsidRPr="00EF6E10">
        <w:rPr>
          <w:sz w:val="28"/>
          <w:szCs w:val="28"/>
        </w:rPr>
        <w:t xml:space="preserve">1) в случае, если в течение одного месяца со дня вынесения Губернатором Краснодарского края предупреждения, объявления выговора главе </w:t>
      </w:r>
      <w:r w:rsidRPr="00BD13C3">
        <w:rPr>
          <w:sz w:val="28"/>
          <w:szCs w:val="28"/>
        </w:rPr>
        <w:t>поселения</w:t>
      </w:r>
      <w:r w:rsidRPr="00EF6E10">
        <w:rPr>
          <w:sz w:val="28"/>
          <w:szCs w:val="28"/>
        </w:rPr>
        <w:t xml:space="preserve"> в соответствии с </w:t>
      </w:r>
      <w:r w:rsidRPr="00EF6E10">
        <w:rPr>
          <w:color w:val="000000"/>
          <w:sz w:val="28"/>
          <w:szCs w:val="28"/>
        </w:rPr>
        <w:t xml:space="preserve">частью 7 статьи 29 Федерального </w:t>
      </w:r>
      <w:r w:rsidRPr="00EF6E10">
        <w:rPr>
          <w:sz w:val="28"/>
          <w:szCs w:val="28"/>
        </w:rPr>
        <w:t xml:space="preserve">закона </w:t>
      </w:r>
      <w:r w:rsidRPr="00EF6E10">
        <w:rPr>
          <w:color w:val="000000"/>
          <w:sz w:val="28"/>
          <w:szCs w:val="28"/>
        </w:rPr>
        <w:t>от 20</w:t>
      </w:r>
      <w:r>
        <w:rPr>
          <w:color w:val="000000"/>
          <w:sz w:val="28"/>
          <w:szCs w:val="28"/>
        </w:rPr>
        <w:t xml:space="preserve"> марта </w:t>
      </w:r>
      <w:r w:rsidRPr="00EF6E10">
        <w:rPr>
          <w:color w:val="000000"/>
          <w:sz w:val="28"/>
          <w:szCs w:val="28"/>
        </w:rPr>
        <w:t>2025</w:t>
      </w:r>
      <w:r>
        <w:rPr>
          <w:color w:val="000000"/>
          <w:sz w:val="28"/>
          <w:szCs w:val="28"/>
        </w:rPr>
        <w:t xml:space="preserve"> года </w:t>
      </w:r>
      <w:r w:rsidRPr="00EF6E10">
        <w:rPr>
          <w:color w:val="000000"/>
          <w:sz w:val="28"/>
          <w:szCs w:val="28"/>
        </w:rPr>
        <w:t>№ 33-ФЗ "</w:t>
      </w:r>
      <w:r w:rsidRPr="00EF6E10">
        <w:rPr>
          <w:rFonts w:eastAsia="Calibri"/>
          <w:color w:val="000000"/>
          <w:sz w:val="28"/>
          <w:szCs w:val="28"/>
          <w:lang w:eastAsia="ru-RU"/>
        </w:rPr>
        <w:t xml:space="preserve">Об общих принципах организации местного самоуправления в единой системе публичной власти" </w:t>
      </w:r>
      <w:r w:rsidRPr="00EF6E10">
        <w:rPr>
          <w:sz w:val="28"/>
          <w:szCs w:val="28"/>
        </w:rPr>
        <w:t xml:space="preserve">главой </w:t>
      </w:r>
      <w:r w:rsidRPr="00BD13C3">
        <w:rPr>
          <w:sz w:val="28"/>
          <w:szCs w:val="28"/>
        </w:rPr>
        <w:t>поселения</w:t>
      </w:r>
      <w:r w:rsidRPr="00EF6E10">
        <w:rPr>
          <w:sz w:val="28"/>
          <w:szCs w:val="28"/>
        </w:rPr>
        <w:t xml:space="preserve"> не были приняты в пределах своих полномочий меры по устранению причин, послуживших основанием для вынесения предупреждения, объявления выговора;</w:t>
      </w:r>
    </w:p>
    <w:p w14:paraId="31FC4771" w14:textId="77777777" w:rsidR="009E21A9" w:rsidRPr="00EF6E10" w:rsidRDefault="009E21A9" w:rsidP="009E21A9">
      <w:pPr>
        <w:ind w:firstLine="851"/>
        <w:jc w:val="both"/>
        <w:rPr>
          <w:color w:val="000000"/>
          <w:sz w:val="28"/>
          <w:szCs w:val="28"/>
        </w:rPr>
      </w:pPr>
      <w:r w:rsidRPr="00EF6E10">
        <w:rPr>
          <w:sz w:val="28"/>
          <w:szCs w:val="28"/>
        </w:rPr>
        <w:t xml:space="preserve">2) за ненадлежащее исполнение или неисполнение обязанностей по обеспечению осуществления органами местного самоуправления полномочий по </w:t>
      </w:r>
      <w:r w:rsidRPr="00EF6E10">
        <w:rPr>
          <w:color w:val="000000"/>
          <w:sz w:val="28"/>
          <w:szCs w:val="28"/>
        </w:rPr>
        <w:t>решению вопросов непосредственного обеспечения жизнедеятельности населения, предусмотренных частями 2 и 3 статьи 32 Федерального закона от 20</w:t>
      </w:r>
      <w:r>
        <w:rPr>
          <w:color w:val="000000"/>
          <w:sz w:val="28"/>
          <w:szCs w:val="28"/>
        </w:rPr>
        <w:t xml:space="preserve"> марта </w:t>
      </w:r>
      <w:r w:rsidRPr="00EF6E10">
        <w:rPr>
          <w:color w:val="000000"/>
          <w:sz w:val="28"/>
          <w:szCs w:val="28"/>
        </w:rPr>
        <w:t xml:space="preserve">2025 </w:t>
      </w:r>
      <w:r>
        <w:rPr>
          <w:color w:val="000000"/>
          <w:sz w:val="28"/>
          <w:szCs w:val="28"/>
        </w:rPr>
        <w:t xml:space="preserve">года </w:t>
      </w:r>
      <w:r w:rsidRPr="00EF6E10">
        <w:rPr>
          <w:color w:val="000000"/>
          <w:sz w:val="28"/>
          <w:szCs w:val="28"/>
        </w:rPr>
        <w:t>№ 33-ФЗ "</w:t>
      </w:r>
      <w:r w:rsidRPr="00EF6E10">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EF6E10">
        <w:rPr>
          <w:color w:val="000000"/>
          <w:sz w:val="28"/>
          <w:szCs w:val="28"/>
        </w:rPr>
        <w:t>, а также по основанию, предусмотренному пунктом 6 части 3 статьи 21 Федерального закона от 20</w:t>
      </w:r>
      <w:r>
        <w:rPr>
          <w:color w:val="000000"/>
          <w:sz w:val="28"/>
          <w:szCs w:val="28"/>
        </w:rPr>
        <w:t xml:space="preserve"> марта </w:t>
      </w:r>
      <w:r w:rsidRPr="00EF6E10">
        <w:rPr>
          <w:color w:val="000000"/>
          <w:sz w:val="28"/>
          <w:szCs w:val="28"/>
        </w:rPr>
        <w:t>2025</w:t>
      </w:r>
      <w:r>
        <w:rPr>
          <w:color w:val="000000"/>
          <w:sz w:val="28"/>
          <w:szCs w:val="28"/>
        </w:rPr>
        <w:t xml:space="preserve"> года</w:t>
      </w:r>
      <w:r w:rsidRPr="00EF6E10">
        <w:rPr>
          <w:color w:val="000000"/>
          <w:sz w:val="28"/>
          <w:szCs w:val="28"/>
        </w:rPr>
        <w:t xml:space="preserve"> № 33-ФЗ "</w:t>
      </w:r>
      <w:r w:rsidRPr="00EF6E10">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EF6E10">
        <w:rPr>
          <w:color w:val="000000"/>
          <w:sz w:val="28"/>
          <w:szCs w:val="28"/>
        </w:rPr>
        <w:t xml:space="preserve">, с учетом мнения Совета не ранее чем через один год со дня вступления в должность главы </w:t>
      </w:r>
      <w:r w:rsidRPr="00BD13C3">
        <w:rPr>
          <w:sz w:val="28"/>
          <w:szCs w:val="28"/>
        </w:rPr>
        <w:t>поселения</w:t>
      </w:r>
      <w:r w:rsidRPr="00EF6E10">
        <w:rPr>
          <w:color w:val="000000"/>
          <w:sz w:val="28"/>
          <w:szCs w:val="28"/>
        </w:rPr>
        <w:t>;</w:t>
      </w:r>
    </w:p>
    <w:p w14:paraId="364D7B2A" w14:textId="77777777" w:rsidR="009E21A9" w:rsidRPr="00EF6E10" w:rsidRDefault="009E21A9" w:rsidP="009E21A9">
      <w:pPr>
        <w:autoSpaceDE w:val="0"/>
        <w:autoSpaceDN w:val="0"/>
        <w:adjustRightInd w:val="0"/>
        <w:ind w:firstLine="851"/>
        <w:jc w:val="both"/>
        <w:rPr>
          <w:sz w:val="28"/>
          <w:szCs w:val="28"/>
        </w:rPr>
      </w:pPr>
      <w:r w:rsidRPr="00EF6E10">
        <w:rPr>
          <w:color w:val="000000"/>
          <w:sz w:val="28"/>
          <w:szCs w:val="28"/>
        </w:rPr>
        <w:t>3) по одному из оснований, предусмотренных частью 3 статьи 21 Федерального закона от 20</w:t>
      </w:r>
      <w:r>
        <w:rPr>
          <w:color w:val="000000"/>
          <w:sz w:val="28"/>
          <w:szCs w:val="28"/>
        </w:rPr>
        <w:t xml:space="preserve"> марта </w:t>
      </w:r>
      <w:r w:rsidRPr="00EF6E10">
        <w:rPr>
          <w:color w:val="000000"/>
          <w:sz w:val="28"/>
          <w:szCs w:val="28"/>
        </w:rPr>
        <w:t>2025</w:t>
      </w:r>
      <w:r>
        <w:rPr>
          <w:color w:val="000000"/>
          <w:sz w:val="28"/>
          <w:szCs w:val="28"/>
        </w:rPr>
        <w:t xml:space="preserve"> года</w:t>
      </w:r>
      <w:r w:rsidRPr="00EF6E10">
        <w:rPr>
          <w:color w:val="000000"/>
          <w:sz w:val="28"/>
          <w:szCs w:val="28"/>
        </w:rPr>
        <w:t xml:space="preserve"> № 33-ФЗ "</w:t>
      </w:r>
      <w:r w:rsidRPr="00EF6E10">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EF6E10">
        <w:rPr>
          <w:sz w:val="28"/>
          <w:szCs w:val="28"/>
        </w:rPr>
        <w:t xml:space="preserve">, с учетом мнения Совета муниципальных образований Краснодарского края не ранее чем через два года со дня вступления в должность главы </w:t>
      </w:r>
      <w:r w:rsidRPr="00BD13C3">
        <w:rPr>
          <w:sz w:val="28"/>
          <w:szCs w:val="28"/>
        </w:rPr>
        <w:t>поселения</w:t>
      </w:r>
      <w:r w:rsidRPr="00EF6E10">
        <w:rPr>
          <w:sz w:val="28"/>
          <w:szCs w:val="28"/>
        </w:rPr>
        <w:t xml:space="preserve"> в случае, если Губернатором Краснодарского края два и более раза вносились в Совет и были отклонены Советом инициативы об удалении главы </w:t>
      </w:r>
      <w:r w:rsidRPr="00BD13C3">
        <w:rPr>
          <w:sz w:val="28"/>
          <w:szCs w:val="28"/>
        </w:rPr>
        <w:t>поселения</w:t>
      </w:r>
      <w:r w:rsidRPr="00EF6E10">
        <w:rPr>
          <w:sz w:val="28"/>
          <w:szCs w:val="28"/>
        </w:rPr>
        <w:t xml:space="preserve"> в отставку.</w:t>
      </w:r>
    </w:p>
    <w:p w14:paraId="557ACE2D" w14:textId="77777777" w:rsidR="009E21A9" w:rsidRPr="00EF6E10" w:rsidRDefault="009E21A9" w:rsidP="009E21A9">
      <w:pPr>
        <w:autoSpaceDE w:val="0"/>
        <w:autoSpaceDN w:val="0"/>
        <w:adjustRightInd w:val="0"/>
        <w:ind w:firstLine="851"/>
        <w:jc w:val="both"/>
        <w:rPr>
          <w:sz w:val="28"/>
          <w:szCs w:val="28"/>
        </w:rPr>
      </w:pPr>
      <w:r w:rsidRPr="00EF6E10">
        <w:rPr>
          <w:sz w:val="28"/>
          <w:szCs w:val="28"/>
        </w:rPr>
        <w:t>2</w:t>
      </w:r>
      <w:r>
        <w:rPr>
          <w:sz w:val="28"/>
          <w:szCs w:val="28"/>
        </w:rPr>
        <w:t>2</w:t>
      </w:r>
      <w:r w:rsidRPr="00EF6E10">
        <w:rPr>
          <w:sz w:val="28"/>
          <w:szCs w:val="28"/>
        </w:rPr>
        <w:t xml:space="preserve">. Глава </w:t>
      </w:r>
      <w:r w:rsidRPr="00BD13C3">
        <w:rPr>
          <w:sz w:val="28"/>
          <w:szCs w:val="28"/>
        </w:rPr>
        <w:t>поселения</w:t>
      </w:r>
      <w:r w:rsidRPr="00EF6E10">
        <w:rPr>
          <w:sz w:val="28"/>
          <w:szCs w:val="28"/>
        </w:rPr>
        <w:t>, в отношении которого Губернатором Краснодарского края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14:paraId="63447EF8" w14:textId="77777777" w:rsidR="009E21A9" w:rsidRPr="00EF6E10" w:rsidRDefault="009E21A9" w:rsidP="009E21A9">
      <w:pPr>
        <w:autoSpaceDE w:val="0"/>
        <w:autoSpaceDN w:val="0"/>
        <w:adjustRightInd w:val="0"/>
        <w:ind w:firstLine="851"/>
        <w:jc w:val="both"/>
        <w:outlineLvl w:val="0"/>
        <w:rPr>
          <w:rFonts w:eastAsia="Calibri"/>
          <w:b/>
          <w:sz w:val="28"/>
          <w:szCs w:val="28"/>
        </w:rPr>
      </w:pPr>
    </w:p>
    <w:p w14:paraId="55C7DC24" w14:textId="77777777" w:rsidR="009E21A9" w:rsidRPr="00EF6E10" w:rsidRDefault="009E21A9" w:rsidP="009E21A9">
      <w:pPr>
        <w:autoSpaceDE w:val="0"/>
        <w:autoSpaceDN w:val="0"/>
        <w:adjustRightInd w:val="0"/>
        <w:ind w:firstLine="851"/>
        <w:jc w:val="both"/>
        <w:outlineLvl w:val="0"/>
        <w:rPr>
          <w:rFonts w:eastAsia="Calibri"/>
          <w:b/>
          <w:sz w:val="28"/>
          <w:szCs w:val="28"/>
        </w:rPr>
      </w:pPr>
      <w:r>
        <w:rPr>
          <w:rFonts w:eastAsia="Calibri"/>
          <w:b/>
          <w:sz w:val="28"/>
          <w:szCs w:val="28"/>
        </w:rPr>
        <w:t>Статья 20</w:t>
      </w:r>
      <w:r w:rsidRPr="00EF6E10">
        <w:rPr>
          <w:rFonts w:eastAsia="Calibri"/>
          <w:b/>
          <w:sz w:val="28"/>
          <w:szCs w:val="28"/>
        </w:rPr>
        <w:t xml:space="preserve">. Временное исполнение полномочий главы </w:t>
      </w:r>
      <w:r w:rsidRPr="00475AC5">
        <w:rPr>
          <w:b/>
          <w:sz w:val="28"/>
          <w:szCs w:val="28"/>
        </w:rPr>
        <w:t>поселения</w:t>
      </w:r>
    </w:p>
    <w:p w14:paraId="6F552811" w14:textId="77777777" w:rsidR="009E21A9" w:rsidRPr="00EF6E10" w:rsidRDefault="009E21A9" w:rsidP="009E21A9">
      <w:pPr>
        <w:pStyle w:val="a0"/>
        <w:tabs>
          <w:tab w:val="left" w:pos="0"/>
        </w:tabs>
        <w:suppressAutoHyphens w:val="0"/>
        <w:spacing w:after="0"/>
        <w:ind w:firstLine="851"/>
        <w:jc w:val="both"/>
        <w:rPr>
          <w:sz w:val="28"/>
          <w:szCs w:val="28"/>
        </w:rPr>
      </w:pPr>
      <w:r w:rsidRPr="00EF6E10">
        <w:rPr>
          <w:sz w:val="28"/>
          <w:szCs w:val="28"/>
        </w:rPr>
        <w:t xml:space="preserve">1. В случае, если глава </w:t>
      </w:r>
      <w:r w:rsidRPr="00BD13C3">
        <w:rPr>
          <w:sz w:val="28"/>
          <w:szCs w:val="28"/>
        </w:rPr>
        <w:t>поселения</w:t>
      </w:r>
      <w:r w:rsidRPr="00EF6E10">
        <w:rPr>
          <w:sz w:val="28"/>
          <w:szCs w:val="28"/>
        </w:rPr>
        <w:t xml:space="preserve">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w:t>
      </w:r>
      <w:r w:rsidRPr="00EF6E10">
        <w:rPr>
          <w:rFonts w:eastAsia="Times New Roman"/>
          <w:bCs/>
          <w:kern w:val="0"/>
          <w:sz w:val="28"/>
          <w:szCs w:val="28"/>
          <w:lang w:eastAsia="ru-RU"/>
        </w:rPr>
        <w:t xml:space="preserve"> </w:t>
      </w:r>
      <w:r w:rsidRPr="00EF6E10">
        <w:rPr>
          <w:sz w:val="28"/>
          <w:szCs w:val="28"/>
        </w:rPr>
        <w:t xml:space="preserve">его полномочия в полном объеме осуществляет </w:t>
      </w:r>
      <w:r>
        <w:rPr>
          <w:rFonts w:eastAsia="Times New Roman"/>
          <w:sz w:val="28"/>
        </w:rPr>
        <w:t>его заместитель или</w:t>
      </w:r>
      <w:r>
        <w:rPr>
          <w:rFonts w:eastAsia="Times New Roman"/>
          <w:b/>
          <w:sz w:val="28"/>
        </w:rPr>
        <w:t xml:space="preserve"> </w:t>
      </w:r>
      <w:r>
        <w:rPr>
          <w:rFonts w:eastAsia="Times New Roman"/>
          <w:sz w:val="28"/>
        </w:rPr>
        <w:t>в соответствии со специально изданным по данному вопросу правовым актом администрации</w:t>
      </w:r>
      <w:r>
        <w:rPr>
          <w:rFonts w:eastAsia="Times New Roman"/>
          <w:b/>
          <w:sz w:val="28"/>
        </w:rPr>
        <w:t xml:space="preserve"> </w:t>
      </w:r>
      <w:r>
        <w:rPr>
          <w:rFonts w:eastAsia="Times New Roman"/>
          <w:sz w:val="28"/>
        </w:rPr>
        <w:t>иное должностное лицо местного самоуправления</w:t>
      </w:r>
      <w:r w:rsidRPr="00EF6E10">
        <w:rPr>
          <w:sz w:val="28"/>
          <w:szCs w:val="28"/>
        </w:rPr>
        <w:t>.</w:t>
      </w:r>
    </w:p>
    <w:p w14:paraId="30EF0FF5" w14:textId="77777777" w:rsidR="009E21A9" w:rsidRPr="00B719DF" w:rsidRDefault="009E21A9" w:rsidP="009E21A9">
      <w:pPr>
        <w:tabs>
          <w:tab w:val="left" w:pos="142"/>
        </w:tabs>
        <w:ind w:firstLine="851"/>
        <w:jc w:val="both"/>
        <w:rPr>
          <w:rFonts w:eastAsia="Calibri"/>
          <w:color w:val="000000"/>
          <w:kern w:val="0"/>
          <w:sz w:val="28"/>
          <w:szCs w:val="28"/>
        </w:rPr>
      </w:pPr>
      <w:r w:rsidRPr="00B719DF">
        <w:rPr>
          <w:rFonts w:eastAsia="Calibri"/>
          <w:color w:val="000000"/>
          <w:kern w:val="0"/>
          <w:sz w:val="28"/>
          <w:szCs w:val="28"/>
        </w:rPr>
        <w:t xml:space="preserve">Если исполняющий полномочия главы поселения не назначен в порядке, установленном абзацем первым данной части, Совет назначает исполняющего полномочия главы поселения в течение трех дней со дня возникновения </w:t>
      </w:r>
      <w:r>
        <w:rPr>
          <w:rFonts w:eastAsia="Calibri"/>
          <w:color w:val="000000"/>
          <w:kern w:val="0"/>
          <w:sz w:val="28"/>
          <w:szCs w:val="28"/>
        </w:rPr>
        <w:t>одного из</w:t>
      </w:r>
      <w:r w:rsidRPr="00B719DF">
        <w:rPr>
          <w:rFonts w:eastAsia="Calibri"/>
          <w:color w:val="000000"/>
          <w:kern w:val="0"/>
          <w:sz w:val="28"/>
          <w:szCs w:val="28"/>
        </w:rPr>
        <w:t xml:space="preserve"> обстоятельства</w:t>
      </w:r>
      <w:r>
        <w:rPr>
          <w:rFonts w:eastAsia="Calibri"/>
          <w:color w:val="000000"/>
          <w:kern w:val="0"/>
          <w:sz w:val="28"/>
          <w:szCs w:val="28"/>
        </w:rPr>
        <w:t>, указанного в абзаце перв</w:t>
      </w:r>
      <w:r w:rsidRPr="008D42C3">
        <w:rPr>
          <w:rFonts w:eastAsia="Calibri"/>
          <w:color w:val="000000"/>
          <w:kern w:val="0"/>
          <w:sz w:val="28"/>
          <w:szCs w:val="28"/>
        </w:rPr>
        <w:t>о</w:t>
      </w:r>
      <w:r w:rsidRPr="00B719DF">
        <w:rPr>
          <w:rFonts w:eastAsia="Calibri"/>
          <w:color w:val="000000"/>
          <w:kern w:val="0"/>
          <w:sz w:val="28"/>
          <w:szCs w:val="28"/>
        </w:rPr>
        <w:t>м данной части.</w:t>
      </w:r>
    </w:p>
    <w:p w14:paraId="5E44068A" w14:textId="77777777" w:rsidR="009E21A9" w:rsidRPr="00EF6E10" w:rsidRDefault="009E21A9" w:rsidP="009E21A9">
      <w:pPr>
        <w:autoSpaceDE w:val="0"/>
        <w:autoSpaceDN w:val="0"/>
        <w:adjustRightInd w:val="0"/>
        <w:ind w:firstLine="851"/>
        <w:jc w:val="both"/>
        <w:rPr>
          <w:bCs/>
          <w:sz w:val="28"/>
          <w:szCs w:val="28"/>
        </w:rPr>
      </w:pPr>
      <w:r w:rsidRPr="00EF6E10">
        <w:rPr>
          <w:bCs/>
          <w:sz w:val="28"/>
          <w:szCs w:val="28"/>
        </w:rPr>
        <w:t xml:space="preserve">2. В случае досрочного прекращения полномочий главы </w:t>
      </w:r>
      <w:r w:rsidRPr="00BD13C3">
        <w:rPr>
          <w:sz w:val="28"/>
          <w:szCs w:val="28"/>
        </w:rPr>
        <w:t>поселения</w:t>
      </w:r>
      <w:r w:rsidRPr="00EF6E10">
        <w:rPr>
          <w:bCs/>
          <w:sz w:val="28"/>
          <w:szCs w:val="28"/>
        </w:rPr>
        <w:t xml:space="preserve">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Краснодарского края в течение 10 дней назначает временно исполняющего полномочия главы </w:t>
      </w:r>
      <w:r w:rsidRPr="00BD13C3">
        <w:rPr>
          <w:sz w:val="28"/>
          <w:szCs w:val="28"/>
        </w:rPr>
        <w:t>поселения</w:t>
      </w:r>
      <w:r w:rsidRPr="00EF6E10">
        <w:rPr>
          <w:bCs/>
          <w:sz w:val="28"/>
          <w:szCs w:val="28"/>
        </w:rPr>
        <w:t xml:space="preserve">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14:paraId="72BBC27B" w14:textId="77777777" w:rsidR="009E21A9" w:rsidRPr="00EF6E10" w:rsidRDefault="009E21A9" w:rsidP="009E21A9">
      <w:pPr>
        <w:autoSpaceDE w:val="0"/>
        <w:autoSpaceDN w:val="0"/>
        <w:adjustRightInd w:val="0"/>
        <w:ind w:firstLine="851"/>
        <w:jc w:val="both"/>
        <w:rPr>
          <w:sz w:val="28"/>
          <w:szCs w:val="28"/>
        </w:rPr>
      </w:pPr>
      <w:r w:rsidRPr="00EF6E10">
        <w:rPr>
          <w:sz w:val="28"/>
          <w:szCs w:val="28"/>
        </w:rPr>
        <w:t xml:space="preserve">3. До назначения Губернатором Краснодарского края временно исполняющего полномочия главы </w:t>
      </w:r>
      <w:r w:rsidRPr="00BD13C3">
        <w:rPr>
          <w:sz w:val="28"/>
          <w:szCs w:val="28"/>
        </w:rPr>
        <w:t>поселения</w:t>
      </w:r>
      <w:r w:rsidRPr="00EF6E10">
        <w:rPr>
          <w:sz w:val="28"/>
          <w:szCs w:val="28"/>
        </w:rPr>
        <w:t xml:space="preserve"> в соответствии с частью 2 настоящей статьи, полномочия главы осуществляются в порядке, установленном частью 1 настоящей статьи.</w:t>
      </w:r>
    </w:p>
    <w:p w14:paraId="2820ED89" w14:textId="77777777" w:rsidR="009E21A9" w:rsidRPr="00EF6E10" w:rsidRDefault="009E21A9" w:rsidP="009E21A9">
      <w:pPr>
        <w:autoSpaceDE w:val="0"/>
        <w:autoSpaceDN w:val="0"/>
        <w:adjustRightInd w:val="0"/>
        <w:ind w:firstLine="851"/>
        <w:jc w:val="both"/>
        <w:rPr>
          <w:sz w:val="28"/>
          <w:szCs w:val="28"/>
        </w:rPr>
      </w:pPr>
      <w:r>
        <w:rPr>
          <w:sz w:val="28"/>
          <w:szCs w:val="28"/>
        </w:rPr>
        <w:t>4</w:t>
      </w:r>
      <w:r w:rsidRPr="00EF6E10">
        <w:rPr>
          <w:sz w:val="28"/>
          <w:szCs w:val="28"/>
        </w:rPr>
        <w:t xml:space="preserve">. Временно исполняющий полномочия главы </w:t>
      </w:r>
      <w:r w:rsidRPr="00BD13C3">
        <w:rPr>
          <w:sz w:val="28"/>
          <w:szCs w:val="28"/>
        </w:rPr>
        <w:t>поселения</w:t>
      </w:r>
      <w:r w:rsidRPr="00EF6E10">
        <w:rPr>
          <w:sz w:val="28"/>
          <w:szCs w:val="28"/>
        </w:rPr>
        <w:t xml:space="preserve"> обладает правами и обязанностями главы </w:t>
      </w:r>
      <w:r w:rsidRPr="00BD13C3">
        <w:rPr>
          <w:sz w:val="28"/>
          <w:szCs w:val="28"/>
        </w:rPr>
        <w:t>поселения</w:t>
      </w:r>
      <w:r w:rsidRPr="00EF6E10">
        <w:rPr>
          <w:sz w:val="28"/>
          <w:szCs w:val="28"/>
        </w:rPr>
        <w:t>.</w:t>
      </w:r>
    </w:p>
    <w:p w14:paraId="12455632" w14:textId="77777777" w:rsidR="009E21A9" w:rsidRPr="00EF6E10" w:rsidRDefault="009E21A9" w:rsidP="009E21A9">
      <w:pPr>
        <w:autoSpaceDE w:val="0"/>
        <w:autoSpaceDN w:val="0"/>
        <w:adjustRightInd w:val="0"/>
        <w:ind w:firstLine="851"/>
        <w:jc w:val="both"/>
        <w:rPr>
          <w:sz w:val="28"/>
          <w:szCs w:val="28"/>
        </w:rPr>
      </w:pPr>
      <w:r w:rsidRPr="00EF6E10">
        <w:rPr>
          <w:sz w:val="28"/>
          <w:szCs w:val="28"/>
        </w:rPr>
        <w:t xml:space="preserve">Объем полномочий временно исполняющего полномочия главы </w:t>
      </w:r>
      <w:r w:rsidRPr="00BD13C3">
        <w:rPr>
          <w:sz w:val="28"/>
          <w:szCs w:val="28"/>
        </w:rPr>
        <w:t>поселения</w:t>
      </w:r>
      <w:r w:rsidRPr="00EF6E10">
        <w:rPr>
          <w:bCs/>
          <w:sz w:val="28"/>
          <w:szCs w:val="28"/>
        </w:rPr>
        <w:t xml:space="preserve"> </w:t>
      </w:r>
      <w:r w:rsidRPr="00EF6E10">
        <w:rPr>
          <w:sz w:val="28"/>
          <w:szCs w:val="28"/>
        </w:rPr>
        <w:t>может быть ограничен нормативным правовым актом Губернатора Краснодарского края о назначении временно исполняющего полномочия главы</w:t>
      </w:r>
      <w:r w:rsidRPr="00EF6E10">
        <w:rPr>
          <w:bCs/>
          <w:sz w:val="28"/>
          <w:szCs w:val="28"/>
        </w:rPr>
        <w:t xml:space="preserve"> </w:t>
      </w:r>
      <w:r w:rsidRPr="00BD13C3">
        <w:rPr>
          <w:sz w:val="28"/>
          <w:szCs w:val="28"/>
        </w:rPr>
        <w:t>поселения</w:t>
      </w:r>
      <w:r w:rsidRPr="00EF6E10">
        <w:rPr>
          <w:sz w:val="28"/>
          <w:szCs w:val="28"/>
        </w:rPr>
        <w:t>.</w:t>
      </w:r>
    </w:p>
    <w:p w14:paraId="09088333" w14:textId="77777777" w:rsidR="009E21A9" w:rsidRPr="00EF6E10" w:rsidRDefault="009E21A9" w:rsidP="009E21A9">
      <w:pPr>
        <w:pStyle w:val="a0"/>
        <w:tabs>
          <w:tab w:val="left" w:pos="0"/>
        </w:tabs>
        <w:suppressAutoHyphens w:val="0"/>
        <w:spacing w:after="0"/>
        <w:ind w:firstLine="851"/>
        <w:jc w:val="both"/>
        <w:rPr>
          <w:sz w:val="28"/>
          <w:szCs w:val="28"/>
        </w:rPr>
      </w:pPr>
      <w:r>
        <w:rPr>
          <w:sz w:val="28"/>
          <w:szCs w:val="28"/>
        </w:rPr>
        <w:t>5</w:t>
      </w:r>
      <w:r w:rsidRPr="00EF6E10">
        <w:rPr>
          <w:sz w:val="28"/>
          <w:szCs w:val="28"/>
        </w:rPr>
        <w:t xml:space="preserve">. В случае, если временно исполняющий полномочия главы </w:t>
      </w:r>
      <w:r w:rsidRPr="00BD13C3">
        <w:rPr>
          <w:sz w:val="28"/>
          <w:szCs w:val="28"/>
        </w:rPr>
        <w:t>поселения</w:t>
      </w:r>
      <w:r w:rsidRPr="00EF6E10">
        <w:rPr>
          <w:sz w:val="28"/>
          <w:szCs w:val="28"/>
        </w:rPr>
        <w:t xml:space="preserve">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w:t>
      </w:r>
      <w:r w:rsidRPr="00EF6E10">
        <w:rPr>
          <w:rFonts w:eastAsia="Times New Roman"/>
          <w:bCs/>
          <w:kern w:val="0"/>
          <w:sz w:val="28"/>
          <w:szCs w:val="28"/>
          <w:lang w:eastAsia="ru-RU"/>
        </w:rPr>
        <w:t xml:space="preserve"> </w:t>
      </w:r>
      <w:r w:rsidRPr="00EF6E10">
        <w:rPr>
          <w:sz w:val="28"/>
          <w:szCs w:val="28"/>
        </w:rPr>
        <w:t>его полномочия осуществляются в порядке, предусмотренном частью 1 настоящей статьи.</w:t>
      </w:r>
    </w:p>
    <w:p w14:paraId="269DF67F" w14:textId="77777777" w:rsidR="009E21A9" w:rsidRPr="00EF6E10" w:rsidRDefault="009E21A9" w:rsidP="009E21A9">
      <w:pPr>
        <w:ind w:firstLine="851"/>
        <w:jc w:val="both"/>
        <w:rPr>
          <w:sz w:val="28"/>
          <w:szCs w:val="28"/>
        </w:rPr>
      </w:pPr>
      <w:bookmarkStart w:id="13" w:name="Par3"/>
      <w:bookmarkEnd w:id="13"/>
      <w:r>
        <w:rPr>
          <w:sz w:val="28"/>
          <w:szCs w:val="28"/>
        </w:rPr>
        <w:t>6</w:t>
      </w:r>
      <w:r w:rsidRPr="00EF6E10">
        <w:rPr>
          <w:sz w:val="28"/>
          <w:szCs w:val="28"/>
        </w:rPr>
        <w:t xml:space="preserve">. На временно исполняющего полномочия главы </w:t>
      </w:r>
      <w:r w:rsidRPr="00BD13C3">
        <w:rPr>
          <w:sz w:val="28"/>
          <w:szCs w:val="28"/>
        </w:rPr>
        <w:t>поселения</w:t>
      </w:r>
      <w:r w:rsidRPr="00EF6E10">
        <w:rPr>
          <w:sz w:val="28"/>
          <w:szCs w:val="28"/>
        </w:rPr>
        <w:t>, назначаемого Губернатором Краснодарского края, распространяются обязанности, ограничения и запреты, установленные Федеральным законом</w:t>
      </w:r>
      <w:r w:rsidRPr="00EF6E10">
        <w:rPr>
          <w:color w:val="000000"/>
          <w:sz w:val="28"/>
          <w:szCs w:val="28"/>
        </w:rPr>
        <w:t xml:space="preserve"> от 20.03.2025 № 33-ФЗ "</w:t>
      </w:r>
      <w:r w:rsidRPr="00EF6E10">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EF6E10">
        <w:rPr>
          <w:sz w:val="28"/>
          <w:szCs w:val="28"/>
        </w:rPr>
        <w:t xml:space="preserve">, другими федеральными законами и иными нормативными правовыми актами Российской Федерации для главы </w:t>
      </w:r>
      <w:r w:rsidRPr="00BD13C3">
        <w:rPr>
          <w:sz w:val="28"/>
          <w:szCs w:val="28"/>
        </w:rPr>
        <w:t>поселения</w:t>
      </w:r>
      <w:r w:rsidRPr="00EF6E10">
        <w:rPr>
          <w:sz w:val="28"/>
          <w:szCs w:val="28"/>
        </w:rPr>
        <w:t>.</w:t>
      </w:r>
    </w:p>
    <w:p w14:paraId="15063E1B" w14:textId="77777777" w:rsidR="009E21A9" w:rsidRPr="00EF6E10" w:rsidRDefault="009E21A9" w:rsidP="009E21A9">
      <w:pPr>
        <w:autoSpaceDE w:val="0"/>
        <w:autoSpaceDN w:val="0"/>
        <w:adjustRightInd w:val="0"/>
        <w:ind w:firstLine="851"/>
        <w:jc w:val="both"/>
        <w:rPr>
          <w:sz w:val="28"/>
          <w:szCs w:val="28"/>
        </w:rPr>
      </w:pPr>
      <w:r>
        <w:rPr>
          <w:sz w:val="28"/>
          <w:szCs w:val="28"/>
        </w:rPr>
        <w:t>7</w:t>
      </w:r>
      <w:r w:rsidRPr="00EF6E10">
        <w:rPr>
          <w:sz w:val="28"/>
          <w:szCs w:val="28"/>
        </w:rPr>
        <w:t xml:space="preserve">. Временно исполняющий полномочия главы </w:t>
      </w:r>
      <w:r w:rsidRPr="00BD13C3">
        <w:rPr>
          <w:sz w:val="28"/>
          <w:szCs w:val="28"/>
        </w:rPr>
        <w:t>поселения</w:t>
      </w:r>
      <w:r w:rsidRPr="00EF6E10">
        <w:rPr>
          <w:sz w:val="28"/>
          <w:szCs w:val="28"/>
        </w:rPr>
        <w:t>, назначаемый Губернатором Краснодарского края, представляет в порядке, установленном для главы муниципального образования,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14:paraId="2B894EBA" w14:textId="77777777" w:rsidR="009E21A9" w:rsidRPr="00EF6E10" w:rsidRDefault="009E21A9" w:rsidP="009E21A9">
      <w:pPr>
        <w:autoSpaceDE w:val="0"/>
        <w:autoSpaceDN w:val="0"/>
        <w:adjustRightInd w:val="0"/>
        <w:ind w:firstLine="851"/>
        <w:jc w:val="both"/>
        <w:rPr>
          <w:sz w:val="28"/>
          <w:szCs w:val="28"/>
        </w:rPr>
      </w:pPr>
      <w:bookmarkStart w:id="14" w:name="Par5"/>
      <w:bookmarkEnd w:id="14"/>
      <w:r>
        <w:rPr>
          <w:sz w:val="28"/>
          <w:szCs w:val="28"/>
        </w:rPr>
        <w:t>8</w:t>
      </w:r>
      <w:r w:rsidRPr="00EF6E10">
        <w:rPr>
          <w:sz w:val="28"/>
          <w:szCs w:val="28"/>
        </w:rPr>
        <w:t xml:space="preserve">. Временно исполняющий полномочия главы </w:t>
      </w:r>
      <w:r w:rsidRPr="00BD13C3">
        <w:rPr>
          <w:sz w:val="28"/>
          <w:szCs w:val="28"/>
        </w:rPr>
        <w:t>поселения</w:t>
      </w:r>
      <w:r w:rsidRPr="00EF6E10">
        <w:rPr>
          <w:sz w:val="28"/>
          <w:szCs w:val="28"/>
        </w:rPr>
        <w:t xml:space="preserve">, назначаемый Губернатором Краснодарского края, дополнительно представляет сведения, указанные в части </w:t>
      </w:r>
      <w:r>
        <w:rPr>
          <w:sz w:val="28"/>
          <w:szCs w:val="28"/>
        </w:rPr>
        <w:t>7</w:t>
      </w:r>
      <w:r w:rsidRPr="00EF6E10">
        <w:rPr>
          <w:sz w:val="28"/>
          <w:szCs w:val="28"/>
        </w:rPr>
        <w:t xml:space="preserve"> настоящей статьи, в течение 15 дней со дня назначения. При этом представляются сведения о доходах, полученных от всех источников за календарный год, предшествующий году назначения, и сведения об имуществе и обязательствах имущественного характера по состоянию на день назначения.</w:t>
      </w:r>
    </w:p>
    <w:p w14:paraId="4D9E02E5" w14:textId="77777777" w:rsidR="009E21A9" w:rsidRPr="00EF6E10" w:rsidRDefault="009E21A9" w:rsidP="009E21A9">
      <w:pPr>
        <w:autoSpaceDE w:val="0"/>
        <w:autoSpaceDN w:val="0"/>
        <w:adjustRightInd w:val="0"/>
        <w:ind w:firstLine="851"/>
        <w:jc w:val="both"/>
        <w:rPr>
          <w:sz w:val="28"/>
          <w:szCs w:val="28"/>
        </w:rPr>
      </w:pPr>
      <w:r>
        <w:rPr>
          <w:sz w:val="28"/>
          <w:szCs w:val="28"/>
        </w:rPr>
        <w:t>9</w:t>
      </w:r>
      <w:r w:rsidRPr="00EF6E10">
        <w:rPr>
          <w:sz w:val="28"/>
          <w:szCs w:val="28"/>
        </w:rPr>
        <w:t xml:space="preserve">. Нарушение требований, установленных частями </w:t>
      </w:r>
      <w:r>
        <w:rPr>
          <w:sz w:val="28"/>
          <w:szCs w:val="28"/>
        </w:rPr>
        <w:t>6-8</w:t>
      </w:r>
      <w:r w:rsidRPr="00EF6E10">
        <w:rPr>
          <w:sz w:val="28"/>
          <w:szCs w:val="28"/>
        </w:rPr>
        <w:t xml:space="preserve"> настоящей статьи, </w:t>
      </w:r>
      <w:r w:rsidRPr="00EF6E10">
        <w:rPr>
          <w:rFonts w:eastAsia="Times New Roman"/>
          <w:sz w:val="28"/>
          <w:szCs w:val="28"/>
          <w:lang w:eastAsia="ru-RU"/>
        </w:rPr>
        <w:t xml:space="preserve">а также наступления иных обстоятельств, препятствующих осуществлению полномочий временно исполняющим полномочия главы </w:t>
      </w:r>
      <w:r w:rsidRPr="00BD13C3">
        <w:rPr>
          <w:sz w:val="28"/>
          <w:szCs w:val="28"/>
        </w:rPr>
        <w:t>поселения</w:t>
      </w:r>
      <w:r w:rsidRPr="00EF6E10">
        <w:rPr>
          <w:rFonts w:eastAsia="Times New Roman"/>
          <w:sz w:val="28"/>
          <w:szCs w:val="28"/>
          <w:lang w:eastAsia="ru-RU"/>
        </w:rPr>
        <w:t>,</w:t>
      </w:r>
      <w:r w:rsidRPr="00EF6E10">
        <w:rPr>
          <w:sz w:val="28"/>
          <w:szCs w:val="28"/>
        </w:rPr>
        <w:t xml:space="preserve"> является основанием для досрочного прекращения полномочий временно исполняющего полномочия главы </w:t>
      </w:r>
      <w:r w:rsidRPr="00BD13C3">
        <w:rPr>
          <w:sz w:val="28"/>
          <w:szCs w:val="28"/>
        </w:rPr>
        <w:t>поселения</w:t>
      </w:r>
      <w:r w:rsidRPr="00EF6E10">
        <w:rPr>
          <w:sz w:val="28"/>
          <w:szCs w:val="28"/>
        </w:rPr>
        <w:t>, назначенного Губернатором Краснодарского края.</w:t>
      </w:r>
    </w:p>
    <w:p w14:paraId="41E1F66A" w14:textId="77777777" w:rsidR="009E21A9" w:rsidRPr="00A2547B" w:rsidRDefault="009E21A9" w:rsidP="009E21A9">
      <w:pPr>
        <w:autoSpaceDE w:val="0"/>
        <w:autoSpaceDN w:val="0"/>
        <w:adjustRightInd w:val="0"/>
        <w:ind w:firstLine="851"/>
        <w:jc w:val="both"/>
        <w:rPr>
          <w:sz w:val="28"/>
          <w:szCs w:val="28"/>
        </w:rPr>
      </w:pPr>
      <w:r w:rsidRPr="00A2547B">
        <w:rPr>
          <w:sz w:val="28"/>
          <w:szCs w:val="28"/>
        </w:rPr>
        <w:t>10. Досрочное прекращение полномочий временно исполняющего полномочия главы поселения, назначенного Губернатором Краснодарского края, оформляется решением Совета на ближайшем заседании Совета либо на заседании Совета, организованного в порядке, установленном для проведения чрезвычайных заседаний Совета.</w:t>
      </w:r>
    </w:p>
    <w:p w14:paraId="14B71794" w14:textId="77777777" w:rsidR="009E21A9" w:rsidRPr="00A2547B" w:rsidRDefault="009E21A9" w:rsidP="009E21A9">
      <w:pPr>
        <w:autoSpaceDE w:val="0"/>
        <w:autoSpaceDN w:val="0"/>
        <w:adjustRightInd w:val="0"/>
        <w:ind w:firstLine="851"/>
        <w:jc w:val="both"/>
        <w:rPr>
          <w:sz w:val="28"/>
          <w:szCs w:val="28"/>
        </w:rPr>
      </w:pPr>
      <w:r w:rsidRPr="00A2547B">
        <w:rPr>
          <w:sz w:val="28"/>
          <w:szCs w:val="28"/>
        </w:rPr>
        <w:t>Полномочия временно исполняющего полномочия главы поселения, назначенного Губернатором Краснодарского края, прекращаются досрочно со дня вступления в силу решения Совета или в срок, указанный в нем.</w:t>
      </w:r>
    </w:p>
    <w:p w14:paraId="4F103ECA" w14:textId="77777777" w:rsidR="009E21A9" w:rsidRDefault="009E21A9" w:rsidP="009E21A9">
      <w:pPr>
        <w:tabs>
          <w:tab w:val="left" w:pos="-1276"/>
        </w:tabs>
        <w:suppressAutoHyphens w:val="0"/>
        <w:ind w:firstLine="851"/>
        <w:jc w:val="center"/>
        <w:rPr>
          <w:caps/>
          <w:sz w:val="28"/>
          <w:szCs w:val="28"/>
        </w:rPr>
      </w:pPr>
    </w:p>
    <w:p w14:paraId="3D45A3CC" w14:textId="77777777" w:rsidR="009E21A9" w:rsidRPr="00F37DAF" w:rsidRDefault="009E21A9" w:rsidP="009E21A9">
      <w:pPr>
        <w:ind w:firstLine="851"/>
        <w:jc w:val="both"/>
        <w:rPr>
          <w:b/>
          <w:sz w:val="28"/>
          <w:szCs w:val="28"/>
        </w:rPr>
      </w:pPr>
      <w:r>
        <w:rPr>
          <w:b/>
          <w:sz w:val="28"/>
          <w:szCs w:val="28"/>
        </w:rPr>
        <w:t>Статья 21</w:t>
      </w:r>
      <w:r w:rsidRPr="00F37DAF">
        <w:rPr>
          <w:b/>
          <w:sz w:val="28"/>
          <w:szCs w:val="28"/>
        </w:rPr>
        <w:t xml:space="preserve">. Гарантии осуществления полномочий главы </w:t>
      </w:r>
      <w:r w:rsidRPr="00475AC5">
        <w:rPr>
          <w:b/>
          <w:sz w:val="28"/>
          <w:szCs w:val="28"/>
        </w:rPr>
        <w:t>поселения</w:t>
      </w:r>
    </w:p>
    <w:p w14:paraId="33A9AFD6" w14:textId="77777777" w:rsidR="009E21A9" w:rsidRPr="00F37DAF" w:rsidRDefault="009E21A9" w:rsidP="009E21A9">
      <w:pPr>
        <w:autoSpaceDE w:val="0"/>
        <w:autoSpaceDN w:val="0"/>
        <w:adjustRightInd w:val="0"/>
        <w:ind w:firstLine="851"/>
        <w:jc w:val="both"/>
        <w:rPr>
          <w:sz w:val="28"/>
          <w:szCs w:val="28"/>
        </w:rPr>
      </w:pPr>
      <w:r w:rsidRPr="00F37DAF">
        <w:rPr>
          <w:sz w:val="28"/>
          <w:szCs w:val="28"/>
        </w:rPr>
        <w:t xml:space="preserve">1. Гарантии прав главы </w:t>
      </w:r>
      <w:r w:rsidRPr="00BD13C3">
        <w:rPr>
          <w:sz w:val="28"/>
          <w:szCs w:val="28"/>
        </w:rPr>
        <w:t>поселения</w:t>
      </w:r>
      <w:r w:rsidRPr="00F37DAF">
        <w:rPr>
          <w:sz w:val="28"/>
          <w:szCs w:val="28"/>
        </w:rPr>
        <w:t xml:space="preserve"> при привлечении его к уголовной или административной ответственности, задержании, аресте, обыске, допросе, совершении в отношении его уголовно-процессуальных и административно-процессуальных действий, а также при проведении оперативно-розыскных мероприятий в отношении главы </w:t>
      </w:r>
      <w:r w:rsidRPr="00BD13C3">
        <w:rPr>
          <w:sz w:val="28"/>
          <w:szCs w:val="28"/>
        </w:rPr>
        <w:t>поселения</w:t>
      </w:r>
      <w:r>
        <w:rPr>
          <w:sz w:val="28"/>
          <w:szCs w:val="28"/>
        </w:rPr>
        <w:t>,</w:t>
      </w:r>
      <w:r w:rsidRPr="00F37DAF">
        <w:rPr>
          <w:sz w:val="28"/>
          <w:szCs w:val="28"/>
        </w:rPr>
        <w:t xml:space="preserve"> 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
    <w:p w14:paraId="0FCB7FB5" w14:textId="77777777" w:rsidR="009E21A9" w:rsidRPr="00F37DAF" w:rsidRDefault="009E21A9" w:rsidP="009E21A9">
      <w:pPr>
        <w:autoSpaceDE w:val="0"/>
        <w:autoSpaceDN w:val="0"/>
        <w:adjustRightInd w:val="0"/>
        <w:ind w:firstLine="851"/>
        <w:jc w:val="both"/>
        <w:rPr>
          <w:sz w:val="28"/>
          <w:szCs w:val="28"/>
        </w:rPr>
      </w:pPr>
      <w:r w:rsidRPr="00F37DAF">
        <w:rPr>
          <w:sz w:val="28"/>
          <w:szCs w:val="28"/>
        </w:rPr>
        <w:t xml:space="preserve">2. Глава </w:t>
      </w:r>
      <w:r w:rsidRPr="00BD13C3">
        <w:rPr>
          <w:sz w:val="28"/>
          <w:szCs w:val="28"/>
        </w:rPr>
        <w:t>поселения</w:t>
      </w:r>
      <w:r w:rsidRPr="00F37DAF">
        <w:rPr>
          <w:sz w:val="28"/>
          <w:szCs w:val="28"/>
        </w:rPr>
        <w:t xml:space="preserve">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его полномочий. Данное положение не распространяется на случаи, если главой </w:t>
      </w:r>
      <w:r w:rsidRPr="00BD13C3">
        <w:rPr>
          <w:sz w:val="28"/>
          <w:szCs w:val="28"/>
        </w:rPr>
        <w:t>поселения</w:t>
      </w:r>
      <w:r w:rsidRPr="00F37DAF">
        <w:rPr>
          <w:sz w:val="28"/>
          <w:szCs w:val="28"/>
        </w:rPr>
        <w:t xml:space="preserve"> были допущены публичные оскорбления, клевета или иные нарушения, ответственность за которые предусмотрена федеральным законом.</w:t>
      </w:r>
    </w:p>
    <w:p w14:paraId="0CEF09DD" w14:textId="77777777" w:rsidR="009E21A9" w:rsidRPr="00F37DAF" w:rsidRDefault="009E21A9" w:rsidP="009E21A9">
      <w:pPr>
        <w:autoSpaceDE w:val="0"/>
        <w:ind w:firstLine="851"/>
        <w:jc w:val="both"/>
        <w:rPr>
          <w:rFonts w:eastAsia="Arial"/>
          <w:sz w:val="28"/>
          <w:szCs w:val="28"/>
        </w:rPr>
      </w:pPr>
      <w:r w:rsidRPr="00F37DAF">
        <w:rPr>
          <w:rFonts w:eastAsia="Arial"/>
          <w:sz w:val="28"/>
          <w:szCs w:val="28"/>
        </w:rPr>
        <w:t xml:space="preserve">3. Главе </w:t>
      </w:r>
      <w:r w:rsidRPr="00BD13C3">
        <w:rPr>
          <w:sz w:val="28"/>
          <w:szCs w:val="28"/>
        </w:rPr>
        <w:t>поселения</w:t>
      </w:r>
      <w:r w:rsidRPr="00F37DAF">
        <w:rPr>
          <w:rFonts w:eastAsia="Arial"/>
          <w:sz w:val="28"/>
          <w:szCs w:val="28"/>
        </w:rPr>
        <w:t xml:space="preserve"> гарантируются:</w:t>
      </w:r>
    </w:p>
    <w:p w14:paraId="495A2539" w14:textId="77777777" w:rsidR="009E21A9" w:rsidRPr="00F37DAF" w:rsidRDefault="009E21A9" w:rsidP="009E21A9">
      <w:pPr>
        <w:pStyle w:val="ConsPlusNormal"/>
        <w:suppressAutoHyphens w:val="0"/>
        <w:spacing w:after="0" w:line="240" w:lineRule="auto"/>
        <w:ind w:firstLine="851"/>
        <w:jc w:val="both"/>
        <w:rPr>
          <w:rFonts w:ascii="Times New Roman" w:hAnsi="Times New Roman" w:cs="Times New Roman"/>
          <w:sz w:val="28"/>
          <w:szCs w:val="28"/>
        </w:rPr>
      </w:pPr>
      <w:r w:rsidRPr="00F37DAF">
        <w:rPr>
          <w:rFonts w:ascii="Times New Roman" w:hAnsi="Times New Roman" w:cs="Times New Roman"/>
          <w:sz w:val="28"/>
          <w:szCs w:val="28"/>
        </w:rPr>
        <w:t>условия работы, обеспечивающие исполнение им своих полномочий;</w:t>
      </w:r>
    </w:p>
    <w:p w14:paraId="2252CF8E" w14:textId="77777777" w:rsidR="009E21A9" w:rsidRPr="00F37DAF" w:rsidRDefault="009E21A9" w:rsidP="009E21A9">
      <w:pPr>
        <w:pStyle w:val="ConsPlusNormal"/>
        <w:suppressAutoHyphens w:val="0"/>
        <w:spacing w:after="0" w:line="240" w:lineRule="auto"/>
        <w:ind w:firstLine="851"/>
        <w:jc w:val="both"/>
        <w:rPr>
          <w:rFonts w:ascii="Times New Roman" w:hAnsi="Times New Roman" w:cs="Times New Roman"/>
          <w:sz w:val="28"/>
          <w:szCs w:val="28"/>
        </w:rPr>
      </w:pPr>
      <w:r w:rsidRPr="00F37DAF">
        <w:rPr>
          <w:rFonts w:ascii="Times New Roman" w:hAnsi="Times New Roman" w:cs="Times New Roman"/>
          <w:sz w:val="28"/>
          <w:szCs w:val="28"/>
        </w:rPr>
        <w:t>право на своевременное и в полном объеме получение денежного содержания;</w:t>
      </w:r>
    </w:p>
    <w:p w14:paraId="5DF137E0" w14:textId="77777777" w:rsidR="009E21A9" w:rsidRPr="00F37DAF" w:rsidRDefault="009E21A9" w:rsidP="009E21A9">
      <w:pPr>
        <w:pStyle w:val="ConsPlusNormal"/>
        <w:suppressAutoHyphens w:val="0"/>
        <w:spacing w:after="0" w:line="240" w:lineRule="auto"/>
        <w:ind w:firstLine="851"/>
        <w:jc w:val="both"/>
        <w:rPr>
          <w:rFonts w:ascii="Times New Roman" w:hAnsi="Times New Roman" w:cs="Times New Roman"/>
          <w:sz w:val="28"/>
          <w:szCs w:val="28"/>
        </w:rPr>
      </w:pPr>
      <w:r w:rsidRPr="00F37DAF">
        <w:rPr>
          <w:rFonts w:ascii="Times New Roman" w:hAnsi="Times New Roman" w:cs="Times New Roman"/>
          <w:sz w:val="28"/>
          <w:szCs w:val="28"/>
        </w:rPr>
        <w:t>отдых, обеспечиваемый установлением нормальной продолжительности рабочего времени, предоставлением выходных дней и нерабочих праздничных дней, а также ежегодного оплачиваемого отпуска;</w:t>
      </w:r>
    </w:p>
    <w:p w14:paraId="09F97C8C" w14:textId="77777777" w:rsidR="009E21A9" w:rsidRPr="00F37DAF" w:rsidRDefault="009E21A9" w:rsidP="009E21A9">
      <w:pPr>
        <w:pStyle w:val="ConsPlusNormal"/>
        <w:suppressAutoHyphens w:val="0"/>
        <w:spacing w:after="0" w:line="240" w:lineRule="auto"/>
        <w:ind w:firstLine="851"/>
        <w:jc w:val="both"/>
        <w:rPr>
          <w:rFonts w:ascii="Times New Roman" w:hAnsi="Times New Roman" w:cs="Times New Roman"/>
          <w:sz w:val="28"/>
          <w:szCs w:val="28"/>
        </w:rPr>
      </w:pPr>
      <w:r w:rsidRPr="00F37DAF">
        <w:rPr>
          <w:rFonts w:ascii="Times New Roman" w:hAnsi="Times New Roman" w:cs="Times New Roman"/>
          <w:sz w:val="28"/>
          <w:szCs w:val="28"/>
        </w:rPr>
        <w:t>медицинское обслуживание его и членов семьи, в том числе после выхода на пенсию с муниципальной должности;</w:t>
      </w:r>
    </w:p>
    <w:p w14:paraId="432BB71D" w14:textId="77777777" w:rsidR="009E21A9" w:rsidRPr="00F37DAF" w:rsidRDefault="009E21A9" w:rsidP="009E21A9">
      <w:pPr>
        <w:pStyle w:val="ConsPlusNormal"/>
        <w:suppressAutoHyphens w:val="0"/>
        <w:spacing w:after="0" w:line="240" w:lineRule="auto"/>
        <w:ind w:firstLine="851"/>
        <w:jc w:val="both"/>
        <w:rPr>
          <w:rFonts w:ascii="Times New Roman" w:hAnsi="Times New Roman" w:cs="Times New Roman"/>
          <w:sz w:val="28"/>
          <w:szCs w:val="28"/>
        </w:rPr>
      </w:pPr>
      <w:r w:rsidRPr="00F37DAF">
        <w:rPr>
          <w:rFonts w:ascii="Times New Roman" w:hAnsi="Times New Roman" w:cs="Times New Roman"/>
          <w:sz w:val="28"/>
          <w:szCs w:val="28"/>
        </w:rPr>
        <w:t xml:space="preserve">пенсионное обеспечение за выслугу лет и в связи с инвалидностью в объеме прав муниципального служащего, установленных федеральными законами, законами Краснодарского края, муниципальными правовыми актами, а также пенсионное обеспечение членов семьи главы </w:t>
      </w:r>
      <w:r w:rsidRPr="00BD13C3">
        <w:rPr>
          <w:rFonts w:ascii="Times New Roman" w:eastAsia="Andale Sans UI" w:hAnsi="Times New Roman" w:cs="Times New Roman"/>
          <w:sz w:val="28"/>
          <w:szCs w:val="28"/>
        </w:rPr>
        <w:t>поселения</w:t>
      </w:r>
      <w:r w:rsidRPr="00F37DAF">
        <w:rPr>
          <w:rFonts w:ascii="Times New Roman" w:hAnsi="Times New Roman" w:cs="Times New Roman"/>
          <w:sz w:val="28"/>
          <w:szCs w:val="28"/>
        </w:rPr>
        <w:t xml:space="preserve"> в случае его смерти, наступившей в связи с исполнением им должностных обязанностей;</w:t>
      </w:r>
    </w:p>
    <w:p w14:paraId="7F1CAC79" w14:textId="77777777" w:rsidR="009E21A9" w:rsidRPr="00F37DAF" w:rsidRDefault="009E21A9" w:rsidP="009E21A9">
      <w:pPr>
        <w:pStyle w:val="ConsPlusNormal"/>
        <w:suppressAutoHyphens w:val="0"/>
        <w:spacing w:after="0" w:line="240" w:lineRule="auto"/>
        <w:ind w:firstLine="851"/>
        <w:jc w:val="both"/>
        <w:rPr>
          <w:rFonts w:ascii="Times New Roman" w:hAnsi="Times New Roman" w:cs="Times New Roman"/>
          <w:sz w:val="28"/>
          <w:szCs w:val="28"/>
        </w:rPr>
      </w:pPr>
      <w:r w:rsidRPr="00F37DAF">
        <w:rPr>
          <w:rFonts w:ascii="Times New Roman" w:hAnsi="Times New Roman" w:cs="Times New Roman"/>
          <w:sz w:val="28"/>
          <w:szCs w:val="28"/>
        </w:rPr>
        <w:t>государственное страхование на случай причинения вреда здоровью и имуществу в связи с исполнением им своих полномочий;</w:t>
      </w:r>
    </w:p>
    <w:p w14:paraId="0A118F1A" w14:textId="77777777" w:rsidR="009E21A9" w:rsidRPr="00F37DAF" w:rsidRDefault="009E21A9" w:rsidP="009E21A9">
      <w:pPr>
        <w:pStyle w:val="ConsPlusNormal"/>
        <w:suppressAutoHyphens w:val="0"/>
        <w:spacing w:after="0" w:line="240" w:lineRule="auto"/>
        <w:ind w:firstLine="851"/>
        <w:jc w:val="both"/>
        <w:rPr>
          <w:rFonts w:ascii="Times New Roman" w:hAnsi="Times New Roman" w:cs="Times New Roman"/>
          <w:sz w:val="28"/>
          <w:szCs w:val="28"/>
        </w:rPr>
      </w:pPr>
      <w:r w:rsidRPr="00F37DAF">
        <w:rPr>
          <w:rFonts w:ascii="Times New Roman" w:hAnsi="Times New Roman" w:cs="Times New Roman"/>
          <w:sz w:val="28"/>
          <w:szCs w:val="28"/>
        </w:rPr>
        <w:t>государственное социальное страхование на случай заболевания или утраты трудоспособности в период исполнения своих полномочий или после их окончания, но наступивших в связи с их исполнением;</w:t>
      </w:r>
    </w:p>
    <w:p w14:paraId="5EAB96B6" w14:textId="77777777" w:rsidR="009E21A9" w:rsidRPr="00F37DAF" w:rsidRDefault="009E21A9" w:rsidP="009E21A9">
      <w:pPr>
        <w:pStyle w:val="ConsPlusNormal"/>
        <w:suppressAutoHyphens w:val="0"/>
        <w:spacing w:after="0" w:line="240" w:lineRule="auto"/>
        <w:ind w:firstLine="851"/>
        <w:jc w:val="both"/>
        <w:rPr>
          <w:rFonts w:ascii="Times New Roman" w:hAnsi="Times New Roman" w:cs="Times New Roman"/>
          <w:sz w:val="28"/>
          <w:szCs w:val="28"/>
        </w:rPr>
      </w:pPr>
      <w:r w:rsidRPr="00F37DAF">
        <w:rPr>
          <w:rFonts w:ascii="Times New Roman" w:hAnsi="Times New Roman" w:cs="Times New Roman"/>
          <w:sz w:val="28"/>
          <w:szCs w:val="28"/>
        </w:rPr>
        <w:t>защита его и членов его семьи от насилия, угроз и других неправомерных действий в связи с исполнением им своих полномочий в случаях, порядке и на условиях, установленных федеральными законами.</w:t>
      </w:r>
    </w:p>
    <w:p w14:paraId="77C19BC8" w14:textId="77777777" w:rsidR="009E21A9" w:rsidRDefault="009E21A9" w:rsidP="009E21A9">
      <w:pPr>
        <w:pStyle w:val="ConsPlusNormal"/>
        <w:suppressAutoHyphens w:val="0"/>
        <w:spacing w:after="0" w:line="240" w:lineRule="auto"/>
        <w:ind w:firstLine="851"/>
        <w:jc w:val="both"/>
        <w:rPr>
          <w:rFonts w:ascii="Times New Roman" w:hAnsi="Times New Roman" w:cs="Times New Roman"/>
          <w:sz w:val="28"/>
          <w:szCs w:val="28"/>
        </w:rPr>
      </w:pPr>
      <w:r w:rsidRPr="00F37DAF">
        <w:rPr>
          <w:rFonts w:ascii="Times New Roman" w:hAnsi="Times New Roman" w:cs="Times New Roman"/>
          <w:sz w:val="28"/>
          <w:szCs w:val="28"/>
        </w:rPr>
        <w:t xml:space="preserve">4. Главе </w:t>
      </w:r>
      <w:r w:rsidRPr="00BD13C3">
        <w:rPr>
          <w:rFonts w:ascii="Times New Roman" w:eastAsia="Andale Sans UI" w:hAnsi="Times New Roman" w:cs="Times New Roman"/>
          <w:sz w:val="28"/>
          <w:szCs w:val="28"/>
        </w:rPr>
        <w:t>поселения</w:t>
      </w:r>
      <w:r w:rsidRPr="00F37DAF">
        <w:rPr>
          <w:rFonts w:ascii="Times New Roman" w:hAnsi="Times New Roman" w:cs="Times New Roman"/>
          <w:sz w:val="28"/>
          <w:szCs w:val="28"/>
        </w:rPr>
        <w:t xml:space="preserve"> предоставляется ежегодный отпуск с сохранением денежного содержания, размер которого определяется в порядке, установленном трудовым законодательством для исчисления средней заработной платы. Ежегодный оплачиваемый отпуск главы </w:t>
      </w:r>
      <w:r w:rsidRPr="00BD13C3">
        <w:rPr>
          <w:rFonts w:ascii="Times New Roman" w:eastAsia="Andale Sans UI" w:hAnsi="Times New Roman" w:cs="Times New Roman"/>
          <w:sz w:val="28"/>
          <w:szCs w:val="28"/>
        </w:rPr>
        <w:t>поселения</w:t>
      </w:r>
      <w:r w:rsidRPr="00F37DAF">
        <w:rPr>
          <w:rFonts w:ascii="Times New Roman" w:hAnsi="Times New Roman" w:cs="Times New Roman"/>
          <w:sz w:val="28"/>
          <w:szCs w:val="28"/>
        </w:rPr>
        <w:t xml:space="preserve"> состоит из основного оплачиваемого отпуска и дополнительного оплачиваемого отпуска за ненормированный рабочий день. </w:t>
      </w:r>
    </w:p>
    <w:p w14:paraId="5982356D" w14:textId="77777777" w:rsidR="009E21A9" w:rsidRPr="00F37DAF" w:rsidRDefault="009E21A9" w:rsidP="009E21A9">
      <w:pPr>
        <w:pStyle w:val="ConsPlusNormal"/>
        <w:suppressAutoHyphens w:val="0"/>
        <w:spacing w:after="0" w:line="240" w:lineRule="auto"/>
        <w:ind w:firstLine="851"/>
        <w:jc w:val="both"/>
        <w:rPr>
          <w:rFonts w:ascii="Times New Roman" w:hAnsi="Times New Roman" w:cs="Times New Roman"/>
          <w:sz w:val="28"/>
          <w:szCs w:val="28"/>
        </w:rPr>
      </w:pPr>
      <w:r w:rsidRPr="00F37DAF">
        <w:rPr>
          <w:rFonts w:ascii="Times New Roman" w:hAnsi="Times New Roman" w:cs="Times New Roman"/>
          <w:sz w:val="28"/>
          <w:szCs w:val="28"/>
        </w:rPr>
        <w:t xml:space="preserve">Ежегодный основной оплачиваемый отпуск предоставляется главе </w:t>
      </w:r>
      <w:r w:rsidRPr="00BD13C3">
        <w:rPr>
          <w:rFonts w:ascii="Times New Roman" w:eastAsia="Andale Sans UI" w:hAnsi="Times New Roman" w:cs="Times New Roman"/>
          <w:sz w:val="28"/>
          <w:szCs w:val="28"/>
        </w:rPr>
        <w:t>поселения</w:t>
      </w:r>
      <w:r w:rsidRPr="00F37DAF">
        <w:rPr>
          <w:rFonts w:ascii="Times New Roman" w:hAnsi="Times New Roman" w:cs="Times New Roman"/>
          <w:sz w:val="28"/>
          <w:szCs w:val="28"/>
        </w:rPr>
        <w:t xml:space="preserve"> продолжительностью </w:t>
      </w:r>
      <w:r>
        <w:rPr>
          <w:rFonts w:ascii="Times New Roman" w:hAnsi="Times New Roman" w:cs="Times New Roman"/>
          <w:sz w:val="28"/>
          <w:szCs w:val="28"/>
        </w:rPr>
        <w:t>30</w:t>
      </w:r>
      <w:r w:rsidRPr="00F37DAF">
        <w:rPr>
          <w:rFonts w:ascii="Times New Roman" w:hAnsi="Times New Roman" w:cs="Times New Roman"/>
          <w:sz w:val="28"/>
          <w:szCs w:val="28"/>
        </w:rPr>
        <w:t xml:space="preserve"> календарных дней.</w:t>
      </w:r>
    </w:p>
    <w:p w14:paraId="7348747B" w14:textId="77777777" w:rsidR="009E21A9" w:rsidRPr="00994991" w:rsidRDefault="009E21A9" w:rsidP="009E21A9">
      <w:pPr>
        <w:pStyle w:val="8"/>
        <w:keepNext w:val="0"/>
        <w:numPr>
          <w:ilvl w:val="0"/>
          <w:numId w:val="0"/>
        </w:numPr>
        <w:ind w:firstLine="708"/>
        <w:jc w:val="both"/>
        <w:rPr>
          <w:szCs w:val="28"/>
        </w:rPr>
      </w:pPr>
      <w:r w:rsidRPr="00C90883">
        <w:rPr>
          <w:b w:val="0"/>
          <w:bCs/>
          <w:szCs w:val="28"/>
        </w:rPr>
        <w:t xml:space="preserve">Ежегодный дополнительный оплачиваемый отпуск за ненормированный рабочий день предоставляется главе поселения продолжительностью 14 календарных дней. </w:t>
      </w:r>
      <w:r w:rsidRPr="005470D9">
        <w:rPr>
          <w:b w:val="0"/>
          <w:bCs/>
          <w:szCs w:val="28"/>
        </w:rPr>
        <w:t>Главе поселения предоставляется ежегодный дополнительный оплачиваемый отпуск за выслугу лет – 15 календарных дней.</w:t>
      </w:r>
    </w:p>
    <w:p w14:paraId="3DA98360" w14:textId="77777777" w:rsidR="009E21A9" w:rsidRPr="00F37DAF" w:rsidRDefault="009E21A9" w:rsidP="009E21A9">
      <w:pPr>
        <w:pStyle w:val="ConsPlusNormal"/>
        <w:suppressAutoHyphens w:val="0"/>
        <w:spacing w:after="0" w:line="240" w:lineRule="auto"/>
        <w:ind w:firstLine="851"/>
        <w:jc w:val="both"/>
        <w:rPr>
          <w:rFonts w:ascii="Times New Roman" w:hAnsi="Times New Roman" w:cs="Times New Roman"/>
          <w:strike/>
          <w:sz w:val="28"/>
          <w:szCs w:val="28"/>
        </w:rPr>
      </w:pPr>
    </w:p>
    <w:p w14:paraId="2B21DAE9" w14:textId="77777777" w:rsidR="009E21A9" w:rsidRPr="00F37DAF" w:rsidRDefault="009E21A9" w:rsidP="009E21A9">
      <w:pPr>
        <w:rPr>
          <w:sz w:val="28"/>
          <w:szCs w:val="28"/>
          <w:lang w:eastAsia="fa-IR" w:bidi="fa-IR"/>
        </w:rPr>
      </w:pPr>
    </w:p>
    <w:p w14:paraId="4CD7D8BD" w14:textId="77777777" w:rsidR="009E21A9" w:rsidRPr="00F37DAF" w:rsidRDefault="009E21A9" w:rsidP="009E21A9">
      <w:pPr>
        <w:pStyle w:val="af7"/>
        <w:suppressAutoHyphens w:val="0"/>
        <w:spacing w:line="240" w:lineRule="auto"/>
        <w:ind w:firstLine="851"/>
        <w:jc w:val="both"/>
        <w:rPr>
          <w:b/>
          <w:sz w:val="28"/>
          <w:szCs w:val="28"/>
        </w:rPr>
      </w:pPr>
      <w:r>
        <w:rPr>
          <w:b/>
          <w:sz w:val="28"/>
          <w:szCs w:val="28"/>
        </w:rPr>
        <w:t>Статья 22</w:t>
      </w:r>
      <w:r w:rsidRPr="00F37DAF">
        <w:rPr>
          <w:b/>
          <w:sz w:val="28"/>
          <w:szCs w:val="28"/>
        </w:rPr>
        <w:t>. Администрация</w:t>
      </w:r>
      <w:r w:rsidRPr="00475AC5">
        <w:rPr>
          <w:b/>
          <w:sz w:val="28"/>
          <w:szCs w:val="28"/>
        </w:rPr>
        <w:t xml:space="preserve"> поселения</w:t>
      </w:r>
    </w:p>
    <w:p w14:paraId="0FA29810" w14:textId="77777777" w:rsidR="009E21A9" w:rsidRPr="00F37DAF"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F37DAF">
        <w:rPr>
          <w:rFonts w:ascii="Times New Roman" w:hAnsi="Times New Roman" w:cs="Times New Roman"/>
          <w:sz w:val="28"/>
          <w:szCs w:val="28"/>
        </w:rPr>
        <w:t xml:space="preserve">1. Администрация является исполнительно-распорядительным органом </w:t>
      </w:r>
      <w:r w:rsidRPr="00BD13C3">
        <w:rPr>
          <w:rFonts w:ascii="Times New Roman" w:eastAsia="Andale Sans UI" w:hAnsi="Times New Roman" w:cs="Times New Roman"/>
          <w:sz w:val="28"/>
          <w:szCs w:val="28"/>
        </w:rPr>
        <w:t>поселения</w:t>
      </w:r>
      <w:r w:rsidRPr="00F37DAF">
        <w:rPr>
          <w:rFonts w:ascii="Times New Roman" w:hAnsi="Times New Roman" w:cs="Times New Roman"/>
          <w:sz w:val="28"/>
          <w:szCs w:val="28"/>
        </w:rPr>
        <w:t xml:space="preserve">, наделенным настоящим Уставом полномочиями по решению вопросов </w:t>
      </w:r>
      <w:r w:rsidRPr="00CB5718">
        <w:rPr>
          <w:rFonts w:ascii="Times New Roman" w:hAnsi="Times New Roman" w:cs="Times New Roman"/>
          <w:sz w:val="28"/>
          <w:szCs w:val="28"/>
        </w:rPr>
        <w:t>непосредственного обеспечения жизнедеятельности населения</w:t>
      </w:r>
      <w:r w:rsidRPr="00F37DAF">
        <w:rPr>
          <w:rFonts w:ascii="Times New Roman" w:hAnsi="Times New Roman" w:cs="Times New Roman"/>
          <w:sz w:val="28"/>
          <w:szCs w:val="28"/>
        </w:rPr>
        <w:t xml:space="preserve"> и полномочиями для осуществления отдельных государственных полномочий, переданных федеральными законами и законами Краснодарского края.</w:t>
      </w:r>
    </w:p>
    <w:p w14:paraId="6BB069A3" w14:textId="77777777" w:rsidR="009E21A9" w:rsidRPr="00F37DAF"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F37DAF">
        <w:rPr>
          <w:rFonts w:ascii="Times New Roman" w:hAnsi="Times New Roman" w:cs="Times New Roman"/>
          <w:sz w:val="28"/>
          <w:szCs w:val="28"/>
        </w:rPr>
        <w:t xml:space="preserve">2. Администрация обладает правами юридического лица. </w:t>
      </w:r>
    </w:p>
    <w:p w14:paraId="69D18B86" w14:textId="77777777" w:rsidR="009E21A9" w:rsidRPr="00F37DAF"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F37DAF">
        <w:rPr>
          <w:rFonts w:ascii="Times New Roman" w:hAnsi="Times New Roman" w:cs="Times New Roman"/>
          <w:sz w:val="28"/>
          <w:szCs w:val="28"/>
        </w:rPr>
        <w:t>3. Администрация осуществляет свою деятельность в соответствии с законодательством, настоящим Уставом, решениями Совета.</w:t>
      </w:r>
    </w:p>
    <w:p w14:paraId="26E27085" w14:textId="77777777" w:rsidR="009E21A9" w:rsidRPr="00F37DAF"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F37DAF">
        <w:rPr>
          <w:rFonts w:ascii="Times New Roman" w:hAnsi="Times New Roman" w:cs="Times New Roman"/>
          <w:sz w:val="28"/>
          <w:szCs w:val="28"/>
        </w:rPr>
        <w:t xml:space="preserve">4. Администрацией руководит глава </w:t>
      </w:r>
      <w:r w:rsidRPr="00BD13C3">
        <w:rPr>
          <w:rFonts w:ascii="Times New Roman" w:eastAsia="Andale Sans UI" w:hAnsi="Times New Roman" w:cs="Times New Roman"/>
          <w:sz w:val="28"/>
          <w:szCs w:val="28"/>
        </w:rPr>
        <w:t>поселения</w:t>
      </w:r>
      <w:r w:rsidRPr="00F37DAF">
        <w:rPr>
          <w:rFonts w:ascii="Times New Roman" w:hAnsi="Times New Roman" w:cs="Times New Roman"/>
          <w:sz w:val="28"/>
          <w:szCs w:val="28"/>
        </w:rPr>
        <w:t xml:space="preserve"> на принципах единоначалия.</w:t>
      </w:r>
    </w:p>
    <w:p w14:paraId="580353D0" w14:textId="77777777" w:rsidR="009E21A9" w:rsidRPr="00F37DAF"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F37DAF">
        <w:rPr>
          <w:rFonts w:ascii="Times New Roman" w:hAnsi="Times New Roman" w:cs="Times New Roman"/>
          <w:sz w:val="28"/>
          <w:szCs w:val="28"/>
        </w:rPr>
        <w:t xml:space="preserve">5. Структуру администрации составляют глава </w:t>
      </w:r>
      <w:r>
        <w:rPr>
          <w:rFonts w:ascii="Times New Roman" w:hAnsi="Times New Roman" w:cs="Times New Roman"/>
          <w:sz w:val="28"/>
          <w:szCs w:val="28"/>
        </w:rPr>
        <w:t>поселения</w:t>
      </w:r>
      <w:r w:rsidRPr="00F37DAF">
        <w:rPr>
          <w:rFonts w:ascii="Times New Roman" w:hAnsi="Times New Roman" w:cs="Times New Roman"/>
          <w:sz w:val="28"/>
          <w:szCs w:val="28"/>
        </w:rPr>
        <w:t xml:space="preserve">, </w:t>
      </w:r>
      <w:r>
        <w:rPr>
          <w:rFonts w:ascii="Times New Roman" w:hAnsi="Times New Roman"/>
          <w:sz w:val="28"/>
        </w:rPr>
        <w:t>его заместитель,</w:t>
      </w:r>
      <w:r w:rsidRPr="00735F2D">
        <w:rPr>
          <w:rFonts w:ascii="Times New Roman" w:hAnsi="Times New Roman"/>
          <w:sz w:val="28"/>
        </w:rPr>
        <w:t xml:space="preserve"> </w:t>
      </w:r>
      <w:r w:rsidRPr="00F37DAF">
        <w:rPr>
          <w:rFonts w:ascii="Times New Roman" w:hAnsi="Times New Roman" w:cs="Times New Roman"/>
          <w:sz w:val="28"/>
          <w:szCs w:val="28"/>
        </w:rPr>
        <w:t>а также отраслевые</w:t>
      </w:r>
      <w:r>
        <w:rPr>
          <w:rFonts w:ascii="Times New Roman" w:hAnsi="Times New Roman" w:cs="Times New Roman"/>
          <w:sz w:val="28"/>
          <w:szCs w:val="28"/>
        </w:rPr>
        <w:t xml:space="preserve">, </w:t>
      </w:r>
      <w:r w:rsidRPr="00F37DAF">
        <w:rPr>
          <w:rFonts w:ascii="Times New Roman" w:hAnsi="Times New Roman" w:cs="Times New Roman"/>
          <w:sz w:val="28"/>
          <w:szCs w:val="28"/>
        </w:rPr>
        <w:t>функциональные органы администрации.</w:t>
      </w:r>
    </w:p>
    <w:p w14:paraId="12B346EE" w14:textId="77777777" w:rsidR="009E21A9" w:rsidRDefault="009E21A9" w:rsidP="009E21A9">
      <w:pPr>
        <w:tabs>
          <w:tab w:val="left" w:pos="-1276"/>
        </w:tabs>
        <w:suppressAutoHyphens w:val="0"/>
        <w:ind w:firstLine="851"/>
        <w:jc w:val="center"/>
        <w:rPr>
          <w:caps/>
          <w:sz w:val="28"/>
          <w:szCs w:val="28"/>
        </w:rPr>
      </w:pPr>
    </w:p>
    <w:p w14:paraId="02B4CF50" w14:textId="77777777" w:rsidR="009E21A9" w:rsidRDefault="009E21A9" w:rsidP="009E21A9">
      <w:pPr>
        <w:ind w:firstLine="851"/>
        <w:jc w:val="both"/>
        <w:rPr>
          <w:b/>
          <w:bCs/>
          <w:kern w:val="2"/>
          <w:sz w:val="28"/>
          <w:szCs w:val="28"/>
        </w:rPr>
      </w:pPr>
      <w:r>
        <w:rPr>
          <w:b/>
          <w:sz w:val="28"/>
          <w:szCs w:val="28"/>
        </w:rPr>
        <w:t xml:space="preserve">Статья 23. </w:t>
      </w:r>
      <w:r>
        <w:rPr>
          <w:b/>
          <w:bCs/>
          <w:sz w:val="28"/>
          <w:szCs w:val="28"/>
        </w:rPr>
        <w:t xml:space="preserve">Полномочия администрации </w:t>
      </w:r>
    </w:p>
    <w:p w14:paraId="6D81E20A" w14:textId="77777777" w:rsidR="009E21A9" w:rsidRDefault="009E21A9" w:rsidP="009E21A9">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Администрация реализует следующие исполнительно-распорядительные полномочия:</w:t>
      </w:r>
    </w:p>
    <w:p w14:paraId="2AC97965" w14:textId="77777777" w:rsidR="009E21A9" w:rsidRDefault="009E21A9" w:rsidP="009E21A9">
      <w:pPr>
        <w:ind w:firstLine="851"/>
        <w:jc w:val="both"/>
        <w:rPr>
          <w:sz w:val="28"/>
          <w:szCs w:val="28"/>
        </w:rPr>
      </w:pPr>
      <w:r>
        <w:rPr>
          <w:sz w:val="28"/>
          <w:szCs w:val="28"/>
        </w:rPr>
        <w:t>1) разрабатывает проект местного бюджета, организует его исполнение;</w:t>
      </w:r>
    </w:p>
    <w:p w14:paraId="0E42E77E" w14:textId="77777777" w:rsidR="009E21A9" w:rsidRDefault="009E21A9" w:rsidP="009E21A9">
      <w:pPr>
        <w:ind w:firstLine="851"/>
        <w:jc w:val="both"/>
        <w:rPr>
          <w:sz w:val="28"/>
          <w:szCs w:val="28"/>
        </w:rPr>
      </w:pPr>
      <w:r>
        <w:rPr>
          <w:sz w:val="28"/>
          <w:szCs w:val="28"/>
        </w:rPr>
        <w:t>2) осуществляет муниципальные заимствования, управление муниципальным долгом и муниципальными активами;</w:t>
      </w:r>
    </w:p>
    <w:p w14:paraId="37B79169" w14:textId="77777777" w:rsidR="009E21A9" w:rsidRDefault="009E21A9" w:rsidP="009E21A9">
      <w:pPr>
        <w:tabs>
          <w:tab w:val="left" w:pos="360"/>
          <w:tab w:val="left" w:pos="4200"/>
        </w:tabs>
        <w:ind w:firstLine="851"/>
        <w:jc w:val="both"/>
        <w:rPr>
          <w:sz w:val="28"/>
          <w:szCs w:val="28"/>
        </w:rPr>
      </w:pPr>
      <w:r>
        <w:rPr>
          <w:sz w:val="28"/>
          <w:szCs w:val="28"/>
        </w:rPr>
        <w:t xml:space="preserve">3) осуществляет права по владению, пользованию и распоряжению муниципальной собственностью; </w:t>
      </w:r>
    </w:p>
    <w:p w14:paraId="18522B4F" w14:textId="77777777" w:rsidR="009E21A9" w:rsidRDefault="009E21A9" w:rsidP="009E21A9">
      <w:pPr>
        <w:ind w:firstLine="851"/>
        <w:jc w:val="both"/>
        <w:rPr>
          <w:sz w:val="28"/>
          <w:szCs w:val="28"/>
        </w:rPr>
      </w:pPr>
      <w:r>
        <w:rPr>
          <w:sz w:val="28"/>
          <w:szCs w:val="28"/>
        </w:rPr>
        <w:t xml:space="preserve">4) осуществляет муниципальный контроль в соответствии с действующим законодательством; </w:t>
      </w:r>
    </w:p>
    <w:p w14:paraId="23543816" w14:textId="77777777" w:rsidR="009E21A9" w:rsidRDefault="009E21A9" w:rsidP="009E21A9">
      <w:pPr>
        <w:tabs>
          <w:tab w:val="left" w:pos="105"/>
        </w:tabs>
        <w:suppressAutoHyphens w:val="0"/>
        <w:ind w:firstLine="851"/>
        <w:jc w:val="both"/>
        <w:rPr>
          <w:sz w:val="28"/>
          <w:szCs w:val="28"/>
        </w:rPr>
      </w:pPr>
      <w:r>
        <w:rPr>
          <w:sz w:val="28"/>
          <w:szCs w:val="28"/>
        </w:rPr>
        <w:t>5) организует в границах поселения электро-, тепло-, газо-, и водоснабжение, а также водоотведение и снабжение населения топливом, в пределах полномочий, установленных законодательством Российской Федерации;</w:t>
      </w:r>
    </w:p>
    <w:p w14:paraId="70F87B48" w14:textId="77777777" w:rsidR="009E21A9" w:rsidRDefault="009E21A9" w:rsidP="009E21A9">
      <w:pPr>
        <w:suppressAutoHyphens w:val="0"/>
        <w:ind w:firstLine="851"/>
        <w:jc w:val="both"/>
        <w:rPr>
          <w:rStyle w:val="afc"/>
          <w:i w:val="0"/>
        </w:rPr>
      </w:pPr>
      <w:r>
        <w:rPr>
          <w:rStyle w:val="afc"/>
          <w:i w:val="0"/>
          <w:sz w:val="28"/>
          <w:szCs w:val="28"/>
        </w:rPr>
        <w:t>6) организует водоснабжение населения, в том числе принимает меры по организации водоснабжения населения и (или) водоотведения в случае невозможности исполнения организациями, осуществляющими горячее водоснабжение, холодное водоснабжение и (или) водоотведение, своих обязательств либо в случае отказа указанных организаций от исполнения своих обязательств;</w:t>
      </w:r>
    </w:p>
    <w:p w14:paraId="079E6A74" w14:textId="77777777" w:rsidR="009E21A9" w:rsidRDefault="009E21A9" w:rsidP="009E21A9">
      <w:pPr>
        <w:suppressAutoHyphens w:val="0"/>
        <w:ind w:firstLine="851"/>
        <w:jc w:val="both"/>
        <w:rPr>
          <w:rStyle w:val="afc"/>
          <w:i w:val="0"/>
          <w:sz w:val="28"/>
          <w:szCs w:val="28"/>
        </w:rPr>
      </w:pPr>
      <w:r>
        <w:rPr>
          <w:rStyle w:val="afc"/>
          <w:i w:val="0"/>
          <w:sz w:val="28"/>
          <w:szCs w:val="28"/>
        </w:rPr>
        <w:t>7) утверждает схемы водоснабжения и водоотведения поселения;</w:t>
      </w:r>
    </w:p>
    <w:p w14:paraId="636689D4" w14:textId="77777777" w:rsidR="009E21A9" w:rsidRDefault="009E21A9" w:rsidP="009E21A9">
      <w:pPr>
        <w:tabs>
          <w:tab w:val="left" w:pos="105"/>
        </w:tabs>
        <w:suppressAutoHyphens w:val="0"/>
        <w:ind w:firstLine="851"/>
        <w:jc w:val="both"/>
      </w:pPr>
      <w:r>
        <w:rPr>
          <w:sz w:val="28"/>
          <w:szCs w:val="28"/>
        </w:rPr>
        <w:t xml:space="preserve">8) организует благоустройство территории поселения; </w:t>
      </w:r>
    </w:p>
    <w:p w14:paraId="6FC271DD" w14:textId="77777777" w:rsidR="009E21A9" w:rsidRDefault="009E21A9" w:rsidP="009E21A9">
      <w:pPr>
        <w:tabs>
          <w:tab w:val="left" w:pos="105"/>
        </w:tabs>
        <w:suppressAutoHyphens w:val="0"/>
        <w:ind w:firstLine="851"/>
        <w:jc w:val="both"/>
        <w:rPr>
          <w:sz w:val="28"/>
          <w:szCs w:val="28"/>
        </w:rPr>
      </w:pPr>
      <w:r>
        <w:rPr>
          <w:sz w:val="28"/>
          <w:szCs w:val="28"/>
        </w:rPr>
        <w:t>9) создает условия массового отдыха жителей поселения и организует обустройство мест массового отдыха населения;</w:t>
      </w:r>
    </w:p>
    <w:p w14:paraId="1197220D" w14:textId="77777777" w:rsidR="009E21A9" w:rsidRDefault="009E21A9" w:rsidP="009E21A9">
      <w:pPr>
        <w:tabs>
          <w:tab w:val="left" w:pos="105"/>
        </w:tabs>
        <w:suppressAutoHyphens w:val="0"/>
        <w:ind w:firstLine="851"/>
        <w:jc w:val="both"/>
        <w:rPr>
          <w:sz w:val="28"/>
          <w:szCs w:val="28"/>
        </w:rPr>
      </w:pPr>
      <w:r>
        <w:rPr>
          <w:sz w:val="28"/>
          <w:szCs w:val="28"/>
        </w:rPr>
        <w:t>10) создает условия для обеспечения жителей поселения услугами торговли, общественного питания, бытового обслуживания;</w:t>
      </w:r>
    </w:p>
    <w:p w14:paraId="6E01FC73" w14:textId="77777777" w:rsidR="009E21A9" w:rsidRDefault="009E21A9" w:rsidP="009E21A9">
      <w:pPr>
        <w:tabs>
          <w:tab w:val="left" w:pos="105"/>
        </w:tabs>
        <w:suppressAutoHyphens w:val="0"/>
        <w:ind w:firstLine="851"/>
        <w:jc w:val="both"/>
        <w:rPr>
          <w:sz w:val="28"/>
          <w:szCs w:val="28"/>
        </w:rPr>
      </w:pPr>
      <w:r>
        <w:rPr>
          <w:sz w:val="28"/>
          <w:szCs w:val="28"/>
        </w:rPr>
        <w:t>11) организует ритуальные услуги и содержание мест захоронения;</w:t>
      </w:r>
    </w:p>
    <w:p w14:paraId="5D3EBCAA" w14:textId="77777777" w:rsidR="009E21A9" w:rsidRDefault="009E21A9" w:rsidP="009E21A9">
      <w:pPr>
        <w:tabs>
          <w:tab w:val="left" w:pos="105"/>
        </w:tabs>
        <w:suppressAutoHyphens w:val="0"/>
        <w:ind w:firstLine="851"/>
        <w:jc w:val="both"/>
        <w:rPr>
          <w:sz w:val="28"/>
          <w:szCs w:val="28"/>
        </w:rPr>
      </w:pPr>
      <w:r>
        <w:rPr>
          <w:sz w:val="28"/>
          <w:szCs w:val="28"/>
        </w:rPr>
        <w:t>12) осуществляет мероприятия по защите прав потребителей, предусмотренных Законом Российской Федерации от 07 февраля 1992 года № 2300-1 "О защите прав потребителей";</w:t>
      </w:r>
    </w:p>
    <w:p w14:paraId="4AD8AD62" w14:textId="77777777" w:rsidR="009E21A9" w:rsidRDefault="009E21A9" w:rsidP="009E21A9">
      <w:pPr>
        <w:tabs>
          <w:tab w:val="left" w:pos="105"/>
        </w:tabs>
        <w:suppressAutoHyphens w:val="0"/>
        <w:ind w:firstLine="851"/>
        <w:jc w:val="both"/>
        <w:rPr>
          <w:sz w:val="28"/>
          <w:szCs w:val="28"/>
        </w:rPr>
      </w:pPr>
      <w:r>
        <w:rPr>
          <w:sz w:val="28"/>
          <w:szCs w:val="28"/>
        </w:rPr>
        <w:t>13) содействует в развитии сельскохозяйственного производства, создает условия для развития малого и среднего предпринимательства;</w:t>
      </w:r>
    </w:p>
    <w:p w14:paraId="75806A74" w14:textId="77777777" w:rsidR="009E21A9" w:rsidRDefault="009E21A9" w:rsidP="009E21A9">
      <w:pPr>
        <w:tabs>
          <w:tab w:val="left" w:pos="75"/>
        </w:tabs>
        <w:suppressAutoHyphens w:val="0"/>
        <w:ind w:firstLine="851"/>
        <w:jc w:val="both"/>
        <w:rPr>
          <w:sz w:val="28"/>
          <w:szCs w:val="28"/>
        </w:rPr>
      </w:pPr>
      <w:r>
        <w:rPr>
          <w:sz w:val="28"/>
          <w:szCs w:val="28"/>
        </w:rPr>
        <w:t>14) оказывает содействие организациям почтовой связи в размещении на территории поселения объектов почтовой связи, рассматривает предложения данных организаций о выделении нежилых помещений или строительстве зданий для размещения отделений почтовой связи и других объектов почтовой связи;</w:t>
      </w:r>
    </w:p>
    <w:p w14:paraId="5A80ECE2" w14:textId="77777777" w:rsidR="009E21A9" w:rsidRDefault="009E21A9" w:rsidP="009E21A9">
      <w:pPr>
        <w:tabs>
          <w:tab w:val="left" w:pos="75"/>
        </w:tabs>
        <w:suppressAutoHyphens w:val="0"/>
        <w:ind w:firstLine="851"/>
        <w:jc w:val="both"/>
        <w:rPr>
          <w:sz w:val="28"/>
          <w:szCs w:val="28"/>
        </w:rPr>
      </w:pPr>
      <w:r>
        <w:rPr>
          <w:sz w:val="28"/>
          <w:szCs w:val="28"/>
        </w:rPr>
        <w:t>15) способствует созданию и поддержанию устойчивой работы местных почтовых маршрутов, оказывает содействие операторам почтовой связи в доставке почтовых отправлений в труднодоступные населенные пункты в установленные контрольные сроки;</w:t>
      </w:r>
    </w:p>
    <w:p w14:paraId="1F0C86FA" w14:textId="77777777" w:rsidR="009E21A9" w:rsidRDefault="009E21A9" w:rsidP="009E21A9">
      <w:pPr>
        <w:tabs>
          <w:tab w:val="left" w:pos="75"/>
        </w:tabs>
        <w:suppressAutoHyphens w:val="0"/>
        <w:ind w:firstLine="851"/>
        <w:jc w:val="both"/>
        <w:rPr>
          <w:sz w:val="28"/>
          <w:szCs w:val="28"/>
        </w:rPr>
      </w:pPr>
      <w:r>
        <w:rPr>
          <w:sz w:val="28"/>
          <w:szCs w:val="28"/>
        </w:rPr>
        <w:t>16) оказывает содействие организациям почтовой связи в размещении почтовых ящиков на территории поселения, контролирует обеспечение организациями, эксплуатирующими жилые дома, собственниками жилых домов сохранности и поддержания в исправном состоянии абонентских почтовых шкафов и почтовых абонентских ящиков;</w:t>
      </w:r>
    </w:p>
    <w:p w14:paraId="3EA2D560" w14:textId="77777777" w:rsidR="009E21A9" w:rsidRDefault="009E21A9" w:rsidP="009E21A9">
      <w:pPr>
        <w:pStyle w:val="ConsPlusNormal"/>
        <w:suppressAutoHyphens w:val="0"/>
        <w:spacing w:after="0" w:line="240" w:lineRule="auto"/>
        <w:ind w:firstLine="851"/>
        <w:jc w:val="both"/>
        <w:rPr>
          <w:rFonts w:ascii="Times New Roman" w:hAnsi="Times New Roman"/>
          <w:i/>
          <w:sz w:val="28"/>
          <w:szCs w:val="28"/>
        </w:rPr>
      </w:pPr>
      <w:r>
        <w:rPr>
          <w:rFonts w:ascii="Times New Roman" w:hAnsi="Times New Roman"/>
          <w:sz w:val="28"/>
          <w:szCs w:val="28"/>
        </w:rPr>
        <w:t>17) осуществляет дорожную деятельность</w:t>
      </w:r>
      <w:r>
        <w:rPr>
          <w:rFonts w:ascii="Times New Roman" w:hAnsi="Times New Roman"/>
          <w:b/>
          <w:sz w:val="28"/>
          <w:szCs w:val="28"/>
        </w:rPr>
        <w:t xml:space="preserve"> </w:t>
      </w:r>
      <w:r>
        <w:rPr>
          <w:rFonts w:ascii="Times New Roman" w:hAnsi="Times New Roman"/>
          <w:sz w:val="28"/>
          <w:szCs w:val="28"/>
        </w:rPr>
        <w:t xml:space="preserve">в отношении автомобильных дорог местного значения в границах населенных пунктов поселения и обеспечивает безопасность дорожного движения на них, включая создание и обеспечение функционирования парковок (парковочных мест), осуществляет муниципальный контроль </w:t>
      </w:r>
      <w:r>
        <w:rPr>
          <w:rFonts w:ascii="Times New Roman" w:eastAsia="Times New Roman" w:hAnsi="Times New Roman"/>
          <w:kern w:val="0"/>
          <w:sz w:val="28"/>
          <w:szCs w:val="28"/>
          <w:lang w:eastAsia="ru-RU"/>
        </w:rPr>
        <w:t>на автомобильном транспорте, городском наземном электрическом транспорте и в дорожном хозяйстве</w:t>
      </w:r>
      <w:r>
        <w:rPr>
          <w:sz w:val="28"/>
          <w:szCs w:val="28"/>
        </w:rPr>
        <w:t xml:space="preserve"> </w:t>
      </w:r>
      <w:r>
        <w:rPr>
          <w:rFonts w:ascii="Times New Roman" w:hAnsi="Times New Roman"/>
          <w:sz w:val="28"/>
          <w:szCs w:val="28"/>
        </w:rPr>
        <w:t xml:space="preserve">в границах населенных пунктов поселения, </w:t>
      </w:r>
      <w:r>
        <w:rPr>
          <w:rFonts w:ascii="Times New Roman" w:eastAsia="Times New Roman" w:hAnsi="Times New Roman"/>
          <w:kern w:val="0"/>
          <w:sz w:val="28"/>
          <w:szCs w:val="28"/>
          <w:lang w:eastAsia="ru-RU"/>
        </w:rPr>
        <w:t>организует дорожное движение</w:t>
      </w:r>
      <w:r>
        <w:rPr>
          <w:rFonts w:ascii="Times New Roman" w:hAnsi="Times New Roman"/>
          <w:sz w:val="28"/>
          <w:szCs w:val="28"/>
        </w:rPr>
        <w:t xml:space="preserve">; </w:t>
      </w:r>
    </w:p>
    <w:p w14:paraId="07E09254" w14:textId="77777777" w:rsidR="009E21A9" w:rsidRDefault="009E21A9" w:rsidP="009E21A9">
      <w:pPr>
        <w:pStyle w:val="ConsTitle"/>
        <w:tabs>
          <w:tab w:val="left" w:pos="105"/>
        </w:tabs>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18) принимает меры к обустройству дорог поселения предусмотренными объектами сервиса в соответствии с нормами проектирования, планами строительства и генеральными схемами размещения указанных объектов;</w:t>
      </w:r>
    </w:p>
    <w:p w14:paraId="4D5A5ACF" w14:textId="77777777" w:rsidR="009E21A9" w:rsidRDefault="009E21A9" w:rsidP="009E21A9">
      <w:pPr>
        <w:pStyle w:val="ConsTitle"/>
        <w:tabs>
          <w:tab w:val="left" w:pos="105"/>
        </w:tabs>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19) организует работу объектов сервиса в целях максимального удовлетворения потребностей участников дорожного движения и обеспечения их безопасности;</w:t>
      </w:r>
    </w:p>
    <w:p w14:paraId="1E5A9D2E" w14:textId="77777777" w:rsidR="009E21A9" w:rsidRDefault="009E21A9" w:rsidP="009E21A9">
      <w:pPr>
        <w:suppressAutoHyphens w:val="0"/>
        <w:autoSpaceDE w:val="0"/>
        <w:autoSpaceDN w:val="0"/>
        <w:adjustRightInd w:val="0"/>
        <w:ind w:firstLine="851"/>
        <w:jc w:val="both"/>
        <w:rPr>
          <w:sz w:val="28"/>
          <w:szCs w:val="28"/>
        </w:rPr>
      </w:pPr>
      <w:r>
        <w:rPr>
          <w:sz w:val="28"/>
          <w:szCs w:val="28"/>
        </w:rPr>
        <w:t xml:space="preserve">20) представляет информацию участникам дорожного движения о наличии </w:t>
      </w:r>
      <w:r>
        <w:rPr>
          <w:sz w:val="28"/>
        </w:rPr>
        <w:t>объектов</w:t>
      </w:r>
      <w:r>
        <w:rPr>
          <w:b/>
          <w:sz w:val="28"/>
        </w:rPr>
        <w:t xml:space="preserve"> </w:t>
      </w:r>
      <w:r>
        <w:rPr>
          <w:sz w:val="28"/>
        </w:rPr>
        <w:t>сервиса</w:t>
      </w:r>
      <w:r>
        <w:rPr>
          <w:b/>
          <w:sz w:val="28"/>
        </w:rPr>
        <w:t xml:space="preserve"> </w:t>
      </w:r>
      <w:r>
        <w:rPr>
          <w:sz w:val="28"/>
          <w:szCs w:val="28"/>
        </w:rPr>
        <w:t xml:space="preserve">и расположении ближайших </w:t>
      </w:r>
      <w:r>
        <w:rPr>
          <w:rFonts w:eastAsia="Times New Roman"/>
          <w:kern w:val="0"/>
          <w:sz w:val="28"/>
          <w:szCs w:val="28"/>
          <w:lang w:eastAsia="ru-RU"/>
        </w:rPr>
        <w:t>медицинских организаций, организаций</w:t>
      </w:r>
      <w:r>
        <w:rPr>
          <w:sz w:val="28"/>
          <w:szCs w:val="28"/>
        </w:rPr>
        <w:t xml:space="preserve"> связи, а равно информацию о безопасных условиях движения на соответствующих участках дорог;</w:t>
      </w:r>
    </w:p>
    <w:p w14:paraId="154CA95B" w14:textId="77777777" w:rsidR="009E21A9" w:rsidRDefault="009E21A9" w:rsidP="009E21A9">
      <w:pPr>
        <w:pStyle w:val="WW-2"/>
        <w:widowControl w:val="0"/>
        <w:tabs>
          <w:tab w:val="left" w:pos="500"/>
        </w:tabs>
        <w:suppressAutoHyphens w:val="0"/>
        <w:spacing w:line="240" w:lineRule="auto"/>
        <w:ind w:firstLine="851"/>
        <w:jc w:val="both"/>
        <w:rPr>
          <w:sz w:val="28"/>
          <w:szCs w:val="28"/>
        </w:rPr>
      </w:pPr>
      <w:r>
        <w:rPr>
          <w:sz w:val="28"/>
          <w:szCs w:val="28"/>
        </w:rPr>
        <w:t>21) предоставляет земельные участки, находящиеся в муниципальной собственности, в случаях, предусмотренных Земельным кодексом Российской Федерации;</w:t>
      </w:r>
    </w:p>
    <w:p w14:paraId="3909D203" w14:textId="77777777" w:rsidR="009E21A9" w:rsidRDefault="009E21A9" w:rsidP="009E21A9">
      <w:pPr>
        <w:suppressAutoHyphens w:val="0"/>
        <w:ind w:firstLine="851"/>
        <w:jc w:val="both"/>
        <w:rPr>
          <w:sz w:val="28"/>
          <w:szCs w:val="28"/>
        </w:rPr>
      </w:pPr>
      <w:r>
        <w:rPr>
          <w:sz w:val="28"/>
          <w:szCs w:val="28"/>
        </w:rPr>
        <w:t>22) осуществляет</w:t>
      </w:r>
      <w:r>
        <w:rPr>
          <w:b/>
          <w:sz w:val="28"/>
          <w:szCs w:val="28"/>
        </w:rPr>
        <w:t xml:space="preserve"> </w:t>
      </w:r>
      <w:r>
        <w:rPr>
          <w:sz w:val="28"/>
          <w:szCs w:val="28"/>
        </w:rPr>
        <w:t>мероприятия по обеспечению безопасности людей на водных объектах, охране их жизни и здоровья;</w:t>
      </w:r>
    </w:p>
    <w:p w14:paraId="48CAA1A5" w14:textId="77777777" w:rsidR="009E21A9" w:rsidRDefault="009E21A9" w:rsidP="009E21A9">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23) организует библиотечное обслуживание населения, комплектование и обеспечение сохранности библиотечных фондов библиотек поселения;</w:t>
      </w:r>
    </w:p>
    <w:p w14:paraId="20A807A4" w14:textId="77777777" w:rsidR="009E21A9" w:rsidRDefault="009E21A9" w:rsidP="009E21A9">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24) создает условия для организации досуга и обеспечения жителей поселения услугами организаций культуры;</w:t>
      </w:r>
    </w:p>
    <w:p w14:paraId="6939EA1B" w14:textId="77777777" w:rsidR="009E21A9" w:rsidRDefault="009E21A9" w:rsidP="009E21A9">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25) осуществляет сохранение, использование и популяризацию объектов культурного наследия, находящихся в собственности поселения;</w:t>
      </w:r>
    </w:p>
    <w:p w14:paraId="6DD6EB3E" w14:textId="77777777" w:rsidR="009E21A9" w:rsidRDefault="009E21A9" w:rsidP="009E21A9">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26) определяет порядок организации историко-культурного заповедника местного (муниципального) значения;</w:t>
      </w:r>
    </w:p>
    <w:p w14:paraId="690B96C4" w14:textId="77777777" w:rsidR="009E21A9" w:rsidRDefault="009E21A9" w:rsidP="009E21A9">
      <w:pPr>
        <w:pStyle w:val="ConsNormal"/>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27)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поселении;</w:t>
      </w:r>
    </w:p>
    <w:p w14:paraId="7CA3D71C" w14:textId="77777777" w:rsidR="009E21A9" w:rsidRDefault="009E21A9" w:rsidP="009E21A9">
      <w:pPr>
        <w:tabs>
          <w:tab w:val="left" w:pos="-2127"/>
        </w:tabs>
        <w:suppressAutoHyphens w:val="0"/>
        <w:ind w:firstLine="851"/>
        <w:jc w:val="both"/>
        <w:rPr>
          <w:sz w:val="28"/>
          <w:szCs w:val="28"/>
        </w:rPr>
      </w:pPr>
      <w:r>
        <w:rPr>
          <w:sz w:val="28"/>
          <w:szCs w:val="28"/>
        </w:rPr>
        <w:t>28)</w:t>
      </w:r>
      <w:r>
        <w:rPr>
          <w:b/>
          <w:sz w:val="28"/>
          <w:szCs w:val="28"/>
        </w:rPr>
        <w:t xml:space="preserve"> </w:t>
      </w:r>
      <w:r>
        <w:rPr>
          <w:sz w:val="28"/>
          <w:szCs w:val="28"/>
        </w:rPr>
        <w:t>обеспечивает условия для развития на территории поселения физической культуры, школьного спорта и массового</w:t>
      </w:r>
      <w:r>
        <w:rPr>
          <w:b/>
          <w:sz w:val="28"/>
          <w:szCs w:val="28"/>
        </w:rPr>
        <w:t xml:space="preserve"> </w:t>
      </w:r>
      <w:r>
        <w:rPr>
          <w:sz w:val="28"/>
          <w:szCs w:val="28"/>
        </w:rPr>
        <w:t>спорта, организует проведение официальных физкультурно-оздоровительных и спортивных мероприятий поселения;</w:t>
      </w:r>
    </w:p>
    <w:p w14:paraId="34803B51" w14:textId="77777777" w:rsidR="009E21A9" w:rsidRDefault="009E21A9" w:rsidP="009E21A9">
      <w:pPr>
        <w:suppressAutoHyphens w:val="0"/>
        <w:ind w:firstLine="851"/>
        <w:jc w:val="both"/>
        <w:rPr>
          <w:sz w:val="28"/>
          <w:szCs w:val="28"/>
        </w:rPr>
      </w:pPr>
      <w:r>
        <w:rPr>
          <w:sz w:val="28"/>
          <w:szCs w:val="28"/>
        </w:rPr>
        <w:t>29) организует и осуществляет мероприятия по работе с детьми и молодежью в поселении;</w:t>
      </w:r>
    </w:p>
    <w:p w14:paraId="36706CDD" w14:textId="77777777" w:rsidR="009E21A9" w:rsidRDefault="009E21A9" w:rsidP="009E21A9">
      <w:pPr>
        <w:suppressAutoHyphens w:val="0"/>
        <w:ind w:firstLine="851"/>
        <w:jc w:val="both"/>
        <w:rPr>
          <w:sz w:val="28"/>
          <w:szCs w:val="28"/>
        </w:rPr>
      </w:pPr>
      <w:r>
        <w:rPr>
          <w:sz w:val="28"/>
          <w:szCs w:val="28"/>
        </w:rPr>
        <w:t xml:space="preserve">30) осуществляет </w:t>
      </w:r>
      <w:r>
        <w:rPr>
          <w:rFonts w:eastAsia="Calibri"/>
          <w:kern w:val="0"/>
          <w:sz w:val="28"/>
          <w:szCs w:val="28"/>
          <w:lang w:eastAsia="ru-RU"/>
        </w:rPr>
        <w:t>хранение, комплектование (формирование), учет и использование соответствующих архивных документов и архивных фондов;</w:t>
      </w:r>
    </w:p>
    <w:p w14:paraId="120D3D58" w14:textId="77777777" w:rsidR="009E21A9" w:rsidRDefault="009E21A9" w:rsidP="009E21A9">
      <w:pPr>
        <w:pStyle w:val="ConsNormal"/>
        <w:tabs>
          <w:tab w:val="left" w:pos="70"/>
        </w:tabs>
        <w:suppressAutoHyphens w:val="0"/>
        <w:spacing w:after="0" w:line="240" w:lineRule="auto"/>
        <w:ind w:firstLine="851"/>
        <w:jc w:val="both"/>
        <w:rPr>
          <w:rFonts w:ascii="Times New Roman" w:hAnsi="Times New Roman"/>
          <w:sz w:val="28"/>
          <w:szCs w:val="28"/>
        </w:rPr>
      </w:pPr>
      <w:r>
        <w:rPr>
          <w:rFonts w:ascii="Times New Roman" w:hAnsi="Times New Roman"/>
          <w:sz w:val="28"/>
          <w:szCs w:val="28"/>
        </w:rPr>
        <w:t>31) обеспечивает первичные меры пожарной безопасности в границах населенных пунктов поселения;</w:t>
      </w:r>
    </w:p>
    <w:p w14:paraId="20F71164" w14:textId="77777777" w:rsidR="009E21A9" w:rsidRDefault="009E21A9" w:rsidP="009E21A9">
      <w:pPr>
        <w:suppressAutoHyphens w:val="0"/>
        <w:ind w:firstLine="851"/>
        <w:jc w:val="both"/>
        <w:rPr>
          <w:sz w:val="28"/>
          <w:szCs w:val="28"/>
        </w:rPr>
      </w:pPr>
      <w:r>
        <w:rPr>
          <w:sz w:val="28"/>
          <w:szCs w:val="28"/>
        </w:rPr>
        <w:t>32) создает условия для организации добровольной пожарной охраны, а также для участия граждан в обеспечении первичных мер пожарной безопасности в иных формах;</w:t>
      </w:r>
    </w:p>
    <w:p w14:paraId="4162FA8D" w14:textId="77777777" w:rsidR="009E21A9" w:rsidRDefault="009E21A9" w:rsidP="009E21A9">
      <w:pPr>
        <w:suppressAutoHyphens w:val="0"/>
        <w:ind w:firstLine="851"/>
        <w:jc w:val="both"/>
        <w:rPr>
          <w:sz w:val="28"/>
          <w:szCs w:val="28"/>
        </w:rPr>
      </w:pPr>
      <w:r>
        <w:rPr>
          <w:sz w:val="28"/>
          <w:szCs w:val="28"/>
        </w:rPr>
        <w:t>33) включает мероприятия по обеспечению пожарной безопасности в планы, схемы и программы развития территории поселения;</w:t>
      </w:r>
    </w:p>
    <w:p w14:paraId="0D32C92B" w14:textId="77777777" w:rsidR="009E21A9" w:rsidRDefault="009E21A9" w:rsidP="009E21A9">
      <w:pPr>
        <w:pStyle w:val="210"/>
        <w:widowControl w:val="0"/>
        <w:tabs>
          <w:tab w:val="left" w:pos="70"/>
        </w:tabs>
        <w:suppressAutoHyphens w:val="0"/>
        <w:spacing w:line="240" w:lineRule="auto"/>
        <w:ind w:firstLine="851"/>
        <w:jc w:val="both"/>
        <w:rPr>
          <w:sz w:val="28"/>
          <w:szCs w:val="28"/>
        </w:rPr>
      </w:pPr>
      <w:r>
        <w:rPr>
          <w:sz w:val="28"/>
          <w:szCs w:val="28"/>
        </w:rPr>
        <w:t>34) оказывает содействие органам государственной власти Краснодарского края в информировании населения о мерах пожарной безопасности, в том числе посредством организации и проведения собраний населения;</w:t>
      </w:r>
    </w:p>
    <w:p w14:paraId="705C3735" w14:textId="77777777" w:rsidR="009E21A9" w:rsidRDefault="009E21A9" w:rsidP="009E21A9">
      <w:pPr>
        <w:autoSpaceDE w:val="0"/>
        <w:autoSpaceDN w:val="0"/>
        <w:adjustRightInd w:val="0"/>
        <w:ind w:firstLine="851"/>
        <w:jc w:val="both"/>
        <w:rPr>
          <w:sz w:val="28"/>
          <w:szCs w:val="28"/>
        </w:rPr>
      </w:pPr>
      <w:r w:rsidRPr="008D42C3">
        <w:rPr>
          <w:sz w:val="28"/>
          <w:szCs w:val="28"/>
        </w:rPr>
        <w:t>35)</w:t>
      </w:r>
      <w:r>
        <w:rPr>
          <w:sz w:val="28"/>
          <w:szCs w:val="28"/>
        </w:rPr>
        <w:t xml:space="preserve"> осуществляет иные полномочия в соответствии с действующим законодательством и настоящим Уставом.</w:t>
      </w:r>
    </w:p>
    <w:p w14:paraId="1CBEDC20" w14:textId="77777777" w:rsidR="009E21A9" w:rsidRPr="00FA665B" w:rsidRDefault="009E21A9" w:rsidP="009E21A9">
      <w:pPr>
        <w:pStyle w:val="210"/>
        <w:widowControl w:val="0"/>
        <w:tabs>
          <w:tab w:val="left" w:pos="70"/>
        </w:tabs>
        <w:suppressAutoHyphens w:val="0"/>
        <w:spacing w:line="240" w:lineRule="auto"/>
        <w:ind w:firstLine="851"/>
        <w:jc w:val="both"/>
        <w:rPr>
          <w:sz w:val="28"/>
          <w:szCs w:val="28"/>
        </w:rPr>
      </w:pPr>
    </w:p>
    <w:p w14:paraId="610F7271" w14:textId="77777777" w:rsidR="009E21A9" w:rsidRPr="003E2409" w:rsidRDefault="009E21A9" w:rsidP="009E21A9">
      <w:pPr>
        <w:tabs>
          <w:tab w:val="left" w:pos="0"/>
        </w:tabs>
        <w:ind w:firstLine="851"/>
        <w:jc w:val="both"/>
        <w:rPr>
          <w:rFonts w:eastAsia="Calibri"/>
          <w:b/>
          <w:kern w:val="0"/>
          <w:sz w:val="28"/>
          <w:szCs w:val="28"/>
        </w:rPr>
      </w:pPr>
      <w:r>
        <w:rPr>
          <w:b/>
          <w:sz w:val="28"/>
          <w:szCs w:val="28"/>
        </w:rPr>
        <w:t>Статья 24</w:t>
      </w:r>
      <w:r w:rsidRPr="003E2409">
        <w:rPr>
          <w:b/>
          <w:sz w:val="28"/>
          <w:szCs w:val="28"/>
        </w:rPr>
        <w:t>. Должностные лица местного самоуправления, лица, замещающие муниципальные должности</w:t>
      </w:r>
      <w:r>
        <w:rPr>
          <w:b/>
          <w:sz w:val="28"/>
          <w:szCs w:val="28"/>
        </w:rPr>
        <w:t xml:space="preserve"> </w:t>
      </w:r>
    </w:p>
    <w:p w14:paraId="28A64972" w14:textId="77777777" w:rsidR="009E21A9" w:rsidRPr="003E2409" w:rsidRDefault="009E21A9" w:rsidP="009E21A9">
      <w:pPr>
        <w:pStyle w:val="aff2"/>
        <w:spacing w:before="0" w:beforeAutospacing="0" w:after="0" w:afterAutospacing="0"/>
        <w:ind w:firstLine="851"/>
        <w:jc w:val="both"/>
        <w:rPr>
          <w:rFonts w:eastAsia="Calibri"/>
          <w:sz w:val="28"/>
          <w:szCs w:val="28"/>
          <w:lang w:eastAsia="en-US"/>
        </w:rPr>
      </w:pPr>
      <w:r w:rsidRPr="003E2409">
        <w:rPr>
          <w:rFonts w:eastAsia="Calibri"/>
          <w:sz w:val="28"/>
          <w:szCs w:val="28"/>
          <w:lang w:eastAsia="en-US"/>
        </w:rPr>
        <w:t>1. Под должностным лицом местного самоуправления понимается лицо, замещающее муниципальную должность или заключившее контракт (трудовой договор), наделенное в соответствии с настоящим Уставом исполнительно-распорядительными полномочиями по решению вопросов местного значения и (или) по организации деятельности органа местного самоуправления.</w:t>
      </w:r>
    </w:p>
    <w:p w14:paraId="0E5C5F94" w14:textId="77777777" w:rsidR="009E21A9" w:rsidRDefault="009E21A9" w:rsidP="009E21A9">
      <w:pPr>
        <w:pStyle w:val="s1"/>
        <w:shd w:val="clear" w:color="auto" w:fill="FFFFFF"/>
        <w:spacing w:before="0" w:beforeAutospacing="0" w:after="0" w:afterAutospacing="0"/>
        <w:ind w:firstLine="851"/>
        <w:jc w:val="both"/>
        <w:rPr>
          <w:sz w:val="28"/>
          <w:szCs w:val="28"/>
        </w:rPr>
      </w:pPr>
      <w:r>
        <w:rPr>
          <w:sz w:val="28"/>
          <w:szCs w:val="28"/>
        </w:rPr>
        <w:t xml:space="preserve">2. Председатель Совета, заместитель председателя Совета, председатель комиссии (комитета) Совета, заместитель председателя комиссии (комитета) Совета, депутат Совета являются должностными лицами местного самоуправления, наделенными в соответствии с настоящим Уставом </w:t>
      </w:r>
      <w:r w:rsidRPr="003E2409">
        <w:rPr>
          <w:rFonts w:eastAsia="Calibri"/>
          <w:sz w:val="28"/>
          <w:szCs w:val="28"/>
          <w:lang w:eastAsia="en-US"/>
        </w:rPr>
        <w:t>исполнительно-распорядительными полномочиями</w:t>
      </w:r>
      <w:r>
        <w:rPr>
          <w:sz w:val="28"/>
          <w:szCs w:val="28"/>
        </w:rPr>
        <w:t xml:space="preserve"> по организации деятельности Совета.</w:t>
      </w:r>
    </w:p>
    <w:p w14:paraId="08CB56FC" w14:textId="77777777" w:rsidR="009E21A9" w:rsidRDefault="009E21A9" w:rsidP="009E21A9">
      <w:pPr>
        <w:pStyle w:val="s1"/>
        <w:shd w:val="clear" w:color="auto" w:fill="FFFFFF"/>
        <w:spacing w:before="0" w:beforeAutospacing="0" w:after="0" w:afterAutospacing="0"/>
        <w:ind w:firstLine="851"/>
        <w:jc w:val="both"/>
        <w:rPr>
          <w:sz w:val="28"/>
          <w:szCs w:val="28"/>
          <w:shd w:val="clear" w:color="auto" w:fill="FFFFFF"/>
        </w:rPr>
      </w:pPr>
      <w:r>
        <w:rPr>
          <w:sz w:val="28"/>
          <w:szCs w:val="28"/>
        </w:rPr>
        <w:t xml:space="preserve">3. </w:t>
      </w:r>
      <w:r>
        <w:rPr>
          <w:sz w:val="28"/>
          <w:szCs w:val="28"/>
          <w:shd w:val="clear" w:color="auto" w:fill="FFFFFF"/>
        </w:rPr>
        <w:t>Заместитель главы, руководитель отраслевого, функционального органа администрации являются должностными лицами</w:t>
      </w:r>
      <w:r>
        <w:rPr>
          <w:sz w:val="28"/>
          <w:szCs w:val="28"/>
        </w:rPr>
        <w:t xml:space="preserve"> местного самоуправления, наделенными в соответствии с настоящим Уставом </w:t>
      </w:r>
      <w:r w:rsidRPr="003E2409">
        <w:rPr>
          <w:rFonts w:eastAsia="Calibri"/>
          <w:sz w:val="28"/>
          <w:szCs w:val="28"/>
          <w:lang w:eastAsia="en-US"/>
        </w:rPr>
        <w:t>исполнительно-распорядительными полномочиями</w:t>
      </w:r>
      <w:r>
        <w:rPr>
          <w:sz w:val="28"/>
          <w:szCs w:val="28"/>
        </w:rPr>
        <w:t xml:space="preserve"> по организации деятельности администрации.</w:t>
      </w:r>
    </w:p>
    <w:p w14:paraId="7BD4A715" w14:textId="77777777" w:rsidR="009E21A9" w:rsidRDefault="009E21A9" w:rsidP="009E21A9">
      <w:pPr>
        <w:pStyle w:val="s1"/>
        <w:shd w:val="clear" w:color="auto" w:fill="FFFFFF"/>
        <w:spacing w:before="0" w:beforeAutospacing="0" w:after="0" w:afterAutospacing="0"/>
        <w:ind w:firstLine="851"/>
        <w:jc w:val="both"/>
        <w:rPr>
          <w:sz w:val="28"/>
          <w:szCs w:val="28"/>
        </w:rPr>
      </w:pPr>
      <w:r>
        <w:rPr>
          <w:color w:val="22272F"/>
          <w:sz w:val="28"/>
          <w:szCs w:val="28"/>
          <w:shd w:val="clear" w:color="auto" w:fill="FFFFFF"/>
        </w:rPr>
        <w:t xml:space="preserve">4. Полномочия должностных лиц, указанных в частях 2, 3 настоящей статьи, установлены действующим законодательством, настоящим Уставом, иными </w:t>
      </w:r>
      <w:r>
        <w:rPr>
          <w:sz w:val="28"/>
          <w:szCs w:val="28"/>
          <w:shd w:val="clear" w:color="auto" w:fill="FFFFFF"/>
        </w:rPr>
        <w:t>муниципальными правовыми актами</w:t>
      </w:r>
      <w:r>
        <w:rPr>
          <w:sz w:val="28"/>
          <w:szCs w:val="28"/>
        </w:rPr>
        <w:t>.</w:t>
      </w:r>
    </w:p>
    <w:p w14:paraId="281AD0E8" w14:textId="77777777" w:rsidR="009E21A9" w:rsidRPr="00B719DF" w:rsidRDefault="009E21A9" w:rsidP="009E21A9">
      <w:pPr>
        <w:suppressAutoHyphens w:val="0"/>
        <w:autoSpaceDE w:val="0"/>
        <w:autoSpaceDN w:val="0"/>
        <w:adjustRightInd w:val="0"/>
        <w:ind w:firstLine="851"/>
        <w:jc w:val="both"/>
        <w:rPr>
          <w:rFonts w:eastAsia="Calibri"/>
          <w:color w:val="000000"/>
          <w:kern w:val="0"/>
          <w:sz w:val="28"/>
          <w:szCs w:val="28"/>
        </w:rPr>
      </w:pPr>
      <w:r>
        <w:rPr>
          <w:sz w:val="28"/>
          <w:szCs w:val="28"/>
        </w:rPr>
        <w:t xml:space="preserve">5. В случае, если исполнение </w:t>
      </w:r>
      <w:r w:rsidRPr="008D42C3">
        <w:rPr>
          <w:rFonts w:eastAsia="Calibri"/>
          <w:color w:val="000000"/>
          <w:kern w:val="0"/>
          <w:sz w:val="28"/>
          <w:szCs w:val="28"/>
        </w:rPr>
        <w:t>полномочий главы поселения в соответствии с частью 1 статьи 20 настоящего Устава</w:t>
      </w:r>
      <w:r>
        <w:rPr>
          <w:rFonts w:eastAsia="Calibri"/>
          <w:color w:val="000000"/>
          <w:kern w:val="0"/>
          <w:sz w:val="28"/>
          <w:szCs w:val="28"/>
        </w:rPr>
        <w:t xml:space="preserve">, </w:t>
      </w:r>
      <w:r>
        <w:rPr>
          <w:sz w:val="28"/>
          <w:szCs w:val="28"/>
        </w:rPr>
        <w:t>возложено</w:t>
      </w:r>
      <w:r>
        <w:rPr>
          <w:rFonts w:eastAsia="Calibri"/>
          <w:color w:val="000000"/>
          <w:kern w:val="0"/>
          <w:sz w:val="28"/>
          <w:szCs w:val="28"/>
        </w:rPr>
        <w:t xml:space="preserve"> на основании соответствующих акта администрации или решения Совета </w:t>
      </w:r>
      <w:r>
        <w:rPr>
          <w:sz w:val="28"/>
          <w:szCs w:val="28"/>
        </w:rPr>
        <w:t xml:space="preserve">на муниципального служащего, он </w:t>
      </w:r>
      <w:r>
        <w:rPr>
          <w:rFonts w:eastAsia="Calibri"/>
          <w:color w:val="000000"/>
          <w:kern w:val="0"/>
          <w:sz w:val="28"/>
          <w:szCs w:val="28"/>
        </w:rPr>
        <w:t xml:space="preserve">наделяется в соответствии с настоящим Уставом исполнительно-распорядительными полномочиями </w:t>
      </w:r>
      <w:r w:rsidRPr="00B132EB">
        <w:rPr>
          <w:sz w:val="28"/>
          <w:szCs w:val="28"/>
        </w:rPr>
        <w:t>по решению вопросов непосредственного обеспечения жизнедеятельности населения</w:t>
      </w:r>
      <w:r w:rsidRPr="00E92D0D">
        <w:rPr>
          <w:sz w:val="28"/>
          <w:szCs w:val="28"/>
        </w:rPr>
        <w:t xml:space="preserve"> </w:t>
      </w:r>
      <w:r>
        <w:rPr>
          <w:sz w:val="28"/>
          <w:szCs w:val="28"/>
        </w:rPr>
        <w:t>и по организации деятельности администрации</w:t>
      </w:r>
      <w:r w:rsidRPr="00B719DF">
        <w:rPr>
          <w:rFonts w:eastAsia="Calibri"/>
          <w:color w:val="000000"/>
          <w:kern w:val="0"/>
          <w:sz w:val="28"/>
          <w:szCs w:val="28"/>
        </w:rPr>
        <w:t>.</w:t>
      </w:r>
    </w:p>
    <w:p w14:paraId="27CD2CEC" w14:textId="77777777" w:rsidR="009E21A9" w:rsidRPr="003E2409" w:rsidRDefault="009E21A9" w:rsidP="009E21A9">
      <w:pPr>
        <w:pStyle w:val="aff2"/>
        <w:spacing w:before="0" w:beforeAutospacing="0" w:after="0" w:afterAutospacing="0"/>
        <w:ind w:firstLine="851"/>
        <w:jc w:val="both"/>
        <w:rPr>
          <w:rFonts w:eastAsia="Calibri"/>
          <w:sz w:val="28"/>
          <w:szCs w:val="28"/>
          <w:lang w:eastAsia="en-US"/>
        </w:rPr>
      </w:pPr>
      <w:r>
        <w:rPr>
          <w:rFonts w:eastAsia="Calibri"/>
          <w:sz w:val="28"/>
          <w:szCs w:val="28"/>
          <w:lang w:eastAsia="en-US"/>
        </w:rPr>
        <w:t>6</w:t>
      </w:r>
      <w:r w:rsidRPr="003E2409">
        <w:rPr>
          <w:rFonts w:eastAsia="Calibri"/>
          <w:sz w:val="28"/>
          <w:szCs w:val="28"/>
          <w:lang w:eastAsia="en-US"/>
        </w:rPr>
        <w:t xml:space="preserve">. К лицам, замещающим муниципальные должности, относятся: </w:t>
      </w:r>
    </w:p>
    <w:p w14:paraId="05412F02" w14:textId="77777777" w:rsidR="009E21A9" w:rsidRPr="00CA613E" w:rsidRDefault="009E21A9" w:rsidP="009E21A9">
      <w:pPr>
        <w:pStyle w:val="aff2"/>
        <w:spacing w:before="0" w:beforeAutospacing="0" w:after="0" w:afterAutospacing="0"/>
        <w:ind w:firstLine="851"/>
        <w:jc w:val="both"/>
        <w:rPr>
          <w:rFonts w:eastAsia="Calibri"/>
          <w:sz w:val="28"/>
          <w:szCs w:val="28"/>
          <w:lang w:eastAsia="en-US"/>
        </w:rPr>
      </w:pPr>
      <w:r w:rsidRPr="00CA613E">
        <w:rPr>
          <w:rFonts w:eastAsia="Calibri"/>
          <w:sz w:val="28"/>
          <w:szCs w:val="28"/>
          <w:lang w:eastAsia="en-US"/>
        </w:rPr>
        <w:t xml:space="preserve">1) депутат </w:t>
      </w:r>
      <w:r>
        <w:rPr>
          <w:sz w:val="28"/>
          <w:szCs w:val="28"/>
        </w:rPr>
        <w:t>Совета</w:t>
      </w:r>
      <w:r w:rsidRPr="00CA613E">
        <w:rPr>
          <w:rFonts w:eastAsia="Calibri"/>
          <w:sz w:val="28"/>
          <w:szCs w:val="28"/>
          <w:lang w:eastAsia="en-US"/>
        </w:rPr>
        <w:t xml:space="preserve">; </w:t>
      </w:r>
    </w:p>
    <w:p w14:paraId="30B507F7" w14:textId="77777777" w:rsidR="009E21A9" w:rsidRPr="00CA613E" w:rsidRDefault="009E21A9" w:rsidP="009E21A9">
      <w:pPr>
        <w:pStyle w:val="aff2"/>
        <w:spacing w:before="0" w:beforeAutospacing="0" w:after="0" w:afterAutospacing="0"/>
        <w:ind w:firstLine="851"/>
        <w:jc w:val="both"/>
        <w:rPr>
          <w:rFonts w:eastAsia="Calibri"/>
          <w:sz w:val="28"/>
          <w:szCs w:val="28"/>
          <w:lang w:eastAsia="en-US"/>
        </w:rPr>
      </w:pPr>
      <w:r w:rsidRPr="00CA613E">
        <w:rPr>
          <w:rFonts w:eastAsia="Calibri"/>
          <w:sz w:val="28"/>
          <w:szCs w:val="28"/>
          <w:lang w:eastAsia="en-US"/>
        </w:rPr>
        <w:t xml:space="preserve">2) глава </w:t>
      </w:r>
      <w:r>
        <w:rPr>
          <w:sz w:val="28"/>
          <w:szCs w:val="28"/>
        </w:rPr>
        <w:t>поселения</w:t>
      </w:r>
      <w:r w:rsidRPr="00CA613E">
        <w:rPr>
          <w:rFonts w:eastAsia="Calibri"/>
          <w:sz w:val="28"/>
          <w:szCs w:val="28"/>
          <w:lang w:eastAsia="en-US"/>
        </w:rPr>
        <w:t>.</w:t>
      </w:r>
    </w:p>
    <w:p w14:paraId="2BFF56F7" w14:textId="77777777" w:rsidR="009E21A9" w:rsidRDefault="009E21A9" w:rsidP="009E21A9">
      <w:pPr>
        <w:pStyle w:val="s1"/>
        <w:shd w:val="clear" w:color="auto" w:fill="FFFFFF"/>
        <w:spacing w:before="0" w:beforeAutospacing="0" w:after="0" w:afterAutospacing="0"/>
        <w:ind w:firstLine="851"/>
        <w:jc w:val="both"/>
        <w:rPr>
          <w:sz w:val="28"/>
          <w:szCs w:val="28"/>
          <w:shd w:val="clear" w:color="auto" w:fill="FFFFFF"/>
        </w:rPr>
      </w:pPr>
    </w:p>
    <w:p w14:paraId="7DB7F919" w14:textId="77777777" w:rsidR="009E21A9" w:rsidRDefault="009E21A9" w:rsidP="009E21A9">
      <w:pPr>
        <w:pStyle w:val="s1"/>
        <w:shd w:val="clear" w:color="auto" w:fill="FFFFFF"/>
        <w:spacing w:before="0" w:beforeAutospacing="0" w:after="0" w:afterAutospacing="0"/>
        <w:ind w:firstLine="851"/>
        <w:jc w:val="both"/>
        <w:rPr>
          <w:b/>
          <w:sz w:val="28"/>
          <w:szCs w:val="28"/>
        </w:rPr>
      </w:pPr>
      <w:r>
        <w:rPr>
          <w:b/>
          <w:sz w:val="28"/>
          <w:szCs w:val="28"/>
        </w:rPr>
        <w:t>Статья 25</w:t>
      </w:r>
      <w:r w:rsidRPr="001114F7">
        <w:rPr>
          <w:b/>
          <w:sz w:val="28"/>
          <w:szCs w:val="28"/>
        </w:rPr>
        <w:t xml:space="preserve">. </w:t>
      </w:r>
      <w:r>
        <w:rPr>
          <w:b/>
          <w:sz w:val="28"/>
          <w:szCs w:val="28"/>
        </w:rPr>
        <w:t>Дополнительные гарантии осуществления полномочий лица, замещающего муниципальную должность</w:t>
      </w:r>
    </w:p>
    <w:p w14:paraId="15DC3D34" w14:textId="77777777" w:rsidR="009E21A9" w:rsidRPr="00E2336C" w:rsidRDefault="009E21A9" w:rsidP="009E21A9">
      <w:pPr>
        <w:autoSpaceDE w:val="0"/>
        <w:autoSpaceDN w:val="0"/>
        <w:adjustRightInd w:val="0"/>
        <w:ind w:firstLine="851"/>
        <w:jc w:val="both"/>
        <w:rPr>
          <w:sz w:val="28"/>
          <w:szCs w:val="28"/>
        </w:rPr>
      </w:pPr>
      <w:r>
        <w:rPr>
          <w:sz w:val="28"/>
          <w:szCs w:val="28"/>
        </w:rPr>
        <w:t xml:space="preserve">1. </w:t>
      </w:r>
      <w:r w:rsidRPr="00E2336C">
        <w:rPr>
          <w:sz w:val="28"/>
          <w:szCs w:val="28"/>
        </w:rPr>
        <w:t xml:space="preserve">Дополнительные социальные и иные гарантии, установленные настоящим Уставом, в связи с прекращением полномочий (в том числе досрочно), предоставляемые лицам, замещающим муниципальные должности, распространяются только на лиц, осуществляющих полномочия на постоянной основе и достигших пенсионного возраста или потерявших трудоспособность в период замещения муниципальной должности, и не могут предусматривать предоставление указанных гарантий лицам, которые замещали муниципальные должности и полномочия которых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частью 3 статьи 26 </w:t>
      </w:r>
      <w:r w:rsidRPr="00E2336C">
        <w:rPr>
          <w:sz w:val="28"/>
          <w:szCs w:val="28"/>
          <w:shd w:val="clear" w:color="auto" w:fill="FFFFFF"/>
        </w:rPr>
        <w:t>Федерального закона</w:t>
      </w:r>
      <w:r w:rsidRPr="00E2336C">
        <w:rPr>
          <w:sz w:val="28"/>
          <w:szCs w:val="28"/>
        </w:rPr>
        <w:t xml:space="preserve"> от 20</w:t>
      </w:r>
      <w:r>
        <w:rPr>
          <w:sz w:val="28"/>
          <w:szCs w:val="28"/>
        </w:rPr>
        <w:t xml:space="preserve"> марта </w:t>
      </w:r>
      <w:r w:rsidRPr="00E2336C">
        <w:rPr>
          <w:sz w:val="28"/>
          <w:szCs w:val="28"/>
        </w:rPr>
        <w:t>2025</w:t>
      </w:r>
      <w:r>
        <w:rPr>
          <w:sz w:val="28"/>
          <w:szCs w:val="28"/>
        </w:rPr>
        <w:t xml:space="preserve"> года </w:t>
      </w:r>
      <w:r w:rsidRPr="00E2336C">
        <w:rPr>
          <w:sz w:val="28"/>
          <w:szCs w:val="28"/>
        </w:rPr>
        <w:t>№ 33-ФЗ "Об общих принципах организации местного самоуправления в единой системе публичной власти".</w:t>
      </w:r>
    </w:p>
    <w:p w14:paraId="3D24B6F4" w14:textId="77777777" w:rsidR="009E21A9" w:rsidRPr="00CA613E" w:rsidRDefault="009E21A9" w:rsidP="009E21A9">
      <w:pPr>
        <w:tabs>
          <w:tab w:val="left" w:pos="0"/>
        </w:tabs>
        <w:ind w:firstLine="851"/>
        <w:jc w:val="both"/>
        <w:rPr>
          <w:color w:val="000000"/>
          <w:sz w:val="28"/>
          <w:szCs w:val="28"/>
        </w:rPr>
      </w:pPr>
      <w:r w:rsidRPr="00CA613E">
        <w:rPr>
          <w:color w:val="000000"/>
          <w:sz w:val="28"/>
          <w:szCs w:val="28"/>
        </w:rPr>
        <w:t>2. Финансирование расходов, связанных с установ</w:t>
      </w:r>
      <w:r>
        <w:rPr>
          <w:color w:val="000000"/>
          <w:sz w:val="28"/>
          <w:szCs w:val="28"/>
        </w:rPr>
        <w:t xml:space="preserve">лением дополнительных </w:t>
      </w:r>
      <w:r w:rsidRPr="008D42C3">
        <w:rPr>
          <w:color w:val="000000"/>
          <w:sz w:val="28"/>
          <w:szCs w:val="28"/>
        </w:rPr>
        <w:t>социальных гарантий,</w:t>
      </w:r>
      <w:r w:rsidRPr="00CA613E">
        <w:rPr>
          <w:color w:val="000000"/>
          <w:sz w:val="28"/>
          <w:szCs w:val="28"/>
        </w:rPr>
        <w:t xml:space="preserve"> осуществляется за счет средств местного бюджета.</w:t>
      </w:r>
    </w:p>
    <w:p w14:paraId="448B77EC" w14:textId="77777777" w:rsidR="009E21A9" w:rsidRPr="00CA613E" w:rsidRDefault="009E21A9" w:rsidP="009E21A9">
      <w:pPr>
        <w:tabs>
          <w:tab w:val="left" w:pos="0"/>
        </w:tabs>
        <w:ind w:firstLine="851"/>
        <w:jc w:val="both"/>
        <w:rPr>
          <w:color w:val="000000"/>
          <w:sz w:val="28"/>
          <w:szCs w:val="28"/>
        </w:rPr>
      </w:pPr>
      <w:r w:rsidRPr="00CA613E">
        <w:rPr>
          <w:color w:val="000000"/>
          <w:sz w:val="28"/>
          <w:szCs w:val="28"/>
        </w:rPr>
        <w:t xml:space="preserve">3. Лицам, замещающим муниципальные должности, осуществляющим полномочия на постоянной основе и достигшим пенсионного возраста или потерявшим трудоспособность в период замещения муниципальной должности, предоставляется дополнительная социальная гарантия в связи с прекращением полномочий (в том числе досрочно) в виде выплаты компенсации в размере, не превышающем трехмесячное денежное содержание по замещаемой должности, при наличии стажа по замещаемой муниципальной должности </w:t>
      </w:r>
      <w:r w:rsidRPr="00BF65A4">
        <w:rPr>
          <w:color w:val="000000"/>
          <w:sz w:val="28"/>
          <w:szCs w:val="28"/>
        </w:rPr>
        <w:t>не менее трех лет.</w:t>
      </w:r>
    </w:p>
    <w:p w14:paraId="358464F0" w14:textId="77777777" w:rsidR="009E21A9" w:rsidRPr="00CA613E" w:rsidRDefault="009E21A9" w:rsidP="009E21A9">
      <w:pPr>
        <w:tabs>
          <w:tab w:val="left" w:pos="0"/>
        </w:tabs>
        <w:ind w:firstLine="851"/>
        <w:jc w:val="both"/>
        <w:rPr>
          <w:color w:val="000000"/>
          <w:sz w:val="28"/>
          <w:szCs w:val="28"/>
        </w:rPr>
      </w:pPr>
      <w:r w:rsidRPr="00CA613E">
        <w:rPr>
          <w:color w:val="000000"/>
          <w:sz w:val="28"/>
          <w:szCs w:val="28"/>
        </w:rPr>
        <w:t>Порядок предоставления гарантии, установленной настоящей частью, определяется правовым актом Совета.</w:t>
      </w:r>
    </w:p>
    <w:p w14:paraId="33211A9D" w14:textId="77777777" w:rsidR="009E21A9" w:rsidRPr="00CA613E" w:rsidRDefault="009E21A9" w:rsidP="009E21A9">
      <w:pPr>
        <w:pStyle w:val="aff2"/>
        <w:spacing w:before="0" w:beforeAutospacing="0" w:after="0" w:afterAutospacing="0"/>
        <w:ind w:firstLine="540"/>
        <w:jc w:val="both"/>
        <w:rPr>
          <w:rFonts w:eastAsia="Calibri"/>
          <w:color w:val="FF0000"/>
          <w:sz w:val="28"/>
          <w:szCs w:val="28"/>
          <w:lang w:eastAsia="en-US"/>
        </w:rPr>
      </w:pPr>
      <w:r>
        <w:rPr>
          <w:sz w:val="28"/>
          <w:szCs w:val="28"/>
        </w:rPr>
        <w:t xml:space="preserve">4. </w:t>
      </w:r>
      <w:r w:rsidRPr="00132564">
        <w:rPr>
          <w:sz w:val="28"/>
          <w:szCs w:val="28"/>
        </w:rPr>
        <w:t xml:space="preserve">Лица, замещавшие муниципальные должности на постоянной основе </w:t>
      </w:r>
      <w:r>
        <w:rPr>
          <w:iCs/>
          <w:color w:val="000000"/>
          <w:sz w:val="28"/>
          <w:szCs w:val="28"/>
        </w:rPr>
        <w:t xml:space="preserve">не менее десяти лет </w:t>
      </w:r>
      <w:r w:rsidRPr="00132564">
        <w:rPr>
          <w:sz w:val="28"/>
          <w:szCs w:val="28"/>
        </w:rPr>
        <w:t xml:space="preserve">и получавшие денежное вознаграждение за счет средств местного бюджета, прекратившие исполнение полномочий (в том числе досрочно), </w:t>
      </w:r>
      <w:r w:rsidRPr="005173F9">
        <w:rPr>
          <w:sz w:val="28"/>
          <w:szCs w:val="28"/>
        </w:rPr>
        <w:t>имеют право на пенсию за выслугу лет, устанавливаемую к страховой пенсии по старости (инвалидности), назначенной в соответствии с Федеральным законом от 28</w:t>
      </w:r>
      <w:r>
        <w:rPr>
          <w:sz w:val="28"/>
          <w:szCs w:val="28"/>
        </w:rPr>
        <w:t xml:space="preserve"> декабря </w:t>
      </w:r>
      <w:r w:rsidRPr="005173F9">
        <w:rPr>
          <w:sz w:val="28"/>
          <w:szCs w:val="28"/>
        </w:rPr>
        <w:t xml:space="preserve">2013 </w:t>
      </w:r>
      <w:r>
        <w:rPr>
          <w:sz w:val="28"/>
          <w:szCs w:val="28"/>
        </w:rPr>
        <w:t xml:space="preserve">года </w:t>
      </w:r>
      <w:r w:rsidRPr="005173F9">
        <w:rPr>
          <w:sz w:val="28"/>
          <w:szCs w:val="28"/>
        </w:rPr>
        <w:t>№ 400-ФЗ "О страховых пенсиях", или к пенсии, досрочно назначенной в соответствии с Федеральным законом 12</w:t>
      </w:r>
      <w:r>
        <w:rPr>
          <w:sz w:val="28"/>
          <w:szCs w:val="28"/>
        </w:rPr>
        <w:t xml:space="preserve"> декабря </w:t>
      </w:r>
      <w:r w:rsidRPr="005173F9">
        <w:rPr>
          <w:sz w:val="28"/>
          <w:szCs w:val="28"/>
        </w:rPr>
        <w:t>2023</w:t>
      </w:r>
      <w:r>
        <w:rPr>
          <w:sz w:val="28"/>
          <w:szCs w:val="28"/>
        </w:rPr>
        <w:t xml:space="preserve"> года</w:t>
      </w:r>
      <w:r w:rsidRPr="005173F9">
        <w:rPr>
          <w:sz w:val="28"/>
          <w:szCs w:val="28"/>
        </w:rPr>
        <w:t xml:space="preserve"> № 565-ФЗ "О занятости населения в Российской Федерации".</w:t>
      </w:r>
      <w:r w:rsidRPr="00CA613E">
        <w:rPr>
          <w:rFonts w:eastAsia="Calibri"/>
          <w:color w:val="FF0000"/>
          <w:sz w:val="28"/>
          <w:szCs w:val="28"/>
          <w:lang w:eastAsia="en-US"/>
        </w:rPr>
        <w:t xml:space="preserve"> </w:t>
      </w:r>
    </w:p>
    <w:p w14:paraId="1806C132" w14:textId="77777777" w:rsidR="009E21A9" w:rsidRPr="00CA613E" w:rsidRDefault="009E21A9" w:rsidP="009E21A9">
      <w:pPr>
        <w:pStyle w:val="aff2"/>
        <w:spacing w:before="0" w:beforeAutospacing="0" w:after="0" w:afterAutospacing="0"/>
        <w:ind w:firstLine="709"/>
        <w:jc w:val="both"/>
        <w:rPr>
          <w:rFonts w:eastAsia="Calibri"/>
          <w:color w:val="000000"/>
          <w:sz w:val="28"/>
          <w:szCs w:val="28"/>
          <w:lang w:eastAsia="en-US"/>
        </w:rPr>
      </w:pPr>
      <w:r w:rsidRPr="00CA613E">
        <w:rPr>
          <w:rFonts w:eastAsia="Calibri"/>
          <w:color w:val="000000"/>
          <w:sz w:val="28"/>
          <w:szCs w:val="28"/>
          <w:lang w:eastAsia="en-US"/>
        </w:rPr>
        <w:t xml:space="preserve">5. </w:t>
      </w:r>
      <w:r w:rsidRPr="00132564">
        <w:rPr>
          <w:sz w:val="28"/>
          <w:szCs w:val="28"/>
        </w:rPr>
        <w:t>В случае вступления в законную силу в отношении лица, ранее замещавшего муниципальную должность</w:t>
      </w:r>
      <w:r>
        <w:rPr>
          <w:sz w:val="28"/>
          <w:szCs w:val="28"/>
        </w:rPr>
        <w:t xml:space="preserve"> на постоянной основе</w:t>
      </w:r>
      <w:r w:rsidRPr="00132564">
        <w:rPr>
          <w:sz w:val="28"/>
          <w:szCs w:val="28"/>
        </w:rPr>
        <w:t>, обвинительного приговора суда за совершение преступления с использованием должностных полномочий в период замещения муниципальной должности право на получение пенсии за выслугу лет не возникает, а выплата назначенной пенсии за выслугу лет указанному лицу прекращается со дня вступления в силу обвинительного приговора суда.</w:t>
      </w:r>
    </w:p>
    <w:p w14:paraId="562E4B91" w14:textId="77777777" w:rsidR="009E21A9" w:rsidRPr="00031225" w:rsidRDefault="009E21A9" w:rsidP="009E21A9">
      <w:pPr>
        <w:shd w:val="clear" w:color="auto" w:fill="FFFFFF"/>
        <w:ind w:firstLine="709"/>
        <w:jc w:val="both"/>
        <w:rPr>
          <w:lang w:eastAsia="ru-RU"/>
        </w:rPr>
      </w:pPr>
      <w:r w:rsidRPr="00031225">
        <w:rPr>
          <w:sz w:val="28"/>
          <w:szCs w:val="28"/>
          <w:lang w:eastAsia="ru-RU"/>
        </w:rPr>
        <w:t xml:space="preserve">6. </w:t>
      </w:r>
      <w:r w:rsidRPr="00031225">
        <w:rPr>
          <w:color w:val="000000"/>
          <w:sz w:val="28"/>
          <w:szCs w:val="28"/>
          <w:lang w:eastAsia="ru-RU"/>
        </w:rPr>
        <w:t>Лица, замещавшие муниципальные должности на постоянной основе, имеют право на пенсию за выслугу лет, указанную в части 4 настоящей статьи, при одновременном соблюдении следующих условий:</w:t>
      </w:r>
    </w:p>
    <w:p w14:paraId="4915E08D" w14:textId="77777777" w:rsidR="009E21A9" w:rsidRPr="00031225" w:rsidRDefault="009E21A9" w:rsidP="009E21A9">
      <w:pPr>
        <w:shd w:val="clear" w:color="auto" w:fill="FFFFFF"/>
        <w:ind w:firstLine="709"/>
        <w:jc w:val="both"/>
        <w:rPr>
          <w:lang w:eastAsia="ru-RU"/>
        </w:rPr>
      </w:pPr>
      <w:r w:rsidRPr="00031225">
        <w:rPr>
          <w:color w:val="000000"/>
          <w:sz w:val="28"/>
          <w:szCs w:val="28"/>
          <w:lang w:eastAsia="ru-RU"/>
        </w:rPr>
        <w:t>1) прекращение исполнения полномочий по замещаемой муниципальной должности (в том числе досрочно) после 1 января 1997 года;</w:t>
      </w:r>
    </w:p>
    <w:p w14:paraId="67546A1F" w14:textId="77777777" w:rsidR="009E21A9" w:rsidRPr="00031225" w:rsidRDefault="009E21A9" w:rsidP="009E21A9">
      <w:pPr>
        <w:ind w:firstLine="709"/>
        <w:jc w:val="both"/>
        <w:rPr>
          <w:iCs/>
          <w:lang w:eastAsia="ru-RU"/>
        </w:rPr>
      </w:pPr>
      <w:r w:rsidRPr="00031225">
        <w:rPr>
          <w:iCs/>
          <w:color w:val="000000"/>
          <w:sz w:val="28"/>
          <w:szCs w:val="28"/>
          <w:lang w:eastAsia="ru-RU"/>
        </w:rPr>
        <w:t>2) лица, замещавшие должность главы Григорьевского сельского поселения Северского муниципального района Краснодарского края, имеют право на пенсию за выслугу лет, если они исполняли полномочия на постоянной основе в указанной должности в течении двух полных сроков избрания;</w:t>
      </w:r>
    </w:p>
    <w:p w14:paraId="2C780C7E" w14:textId="77777777" w:rsidR="009E21A9" w:rsidRPr="00031225" w:rsidRDefault="009E21A9" w:rsidP="009E21A9">
      <w:pPr>
        <w:shd w:val="clear" w:color="auto" w:fill="FFFFFF"/>
        <w:ind w:firstLine="709"/>
        <w:jc w:val="both"/>
        <w:rPr>
          <w:lang w:eastAsia="ru-RU"/>
        </w:rPr>
      </w:pPr>
      <w:r w:rsidRPr="00031225">
        <w:rPr>
          <w:color w:val="000000"/>
          <w:sz w:val="28"/>
          <w:szCs w:val="28"/>
          <w:lang w:eastAsia="ru-RU"/>
        </w:rPr>
        <w:t>3) назначение страховой пенсии по старости (инвалидности) в соответствии с Федеральным законом от 28 декабря 2013 года № 400-ФЗ «О страховых пенсиях» либо досрочной пенсии в соответствии с Законом Российской Федерации от 12.12.2023 № 565-ФЗ «О занятости населения в Российской Федерации».</w:t>
      </w:r>
    </w:p>
    <w:p w14:paraId="14840076" w14:textId="77777777" w:rsidR="009E21A9" w:rsidRPr="00031225" w:rsidRDefault="009E21A9" w:rsidP="009E21A9">
      <w:pPr>
        <w:shd w:val="clear" w:color="auto" w:fill="FFFFFF"/>
        <w:ind w:firstLine="709"/>
        <w:jc w:val="both"/>
        <w:rPr>
          <w:lang w:eastAsia="ru-RU"/>
        </w:rPr>
      </w:pPr>
      <w:r w:rsidRPr="00031225">
        <w:rPr>
          <w:color w:val="000000"/>
          <w:sz w:val="28"/>
          <w:szCs w:val="28"/>
          <w:lang w:eastAsia="ru-RU"/>
        </w:rPr>
        <w:t>Пенсия за выслугу лет не устанавливается лицам, замещавшим муниципальные должности, полномочия которых были прекращены:</w:t>
      </w:r>
    </w:p>
    <w:p w14:paraId="27127BAC" w14:textId="77777777" w:rsidR="009E21A9" w:rsidRPr="00031225" w:rsidRDefault="009E21A9" w:rsidP="009E21A9">
      <w:pPr>
        <w:shd w:val="clear" w:color="auto" w:fill="FFFFFF"/>
        <w:ind w:firstLine="709"/>
        <w:jc w:val="both"/>
        <w:rPr>
          <w:lang w:eastAsia="ru-RU"/>
        </w:rPr>
      </w:pPr>
      <w:r w:rsidRPr="00031225">
        <w:rPr>
          <w:color w:val="000000"/>
          <w:sz w:val="28"/>
          <w:szCs w:val="28"/>
          <w:lang w:eastAsia="ru-RU"/>
        </w:rPr>
        <w:t>в связи с несоблюдением ограничений, запретов, неисполнением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14:paraId="0B1F2FEF" w14:textId="77777777" w:rsidR="009E21A9" w:rsidRPr="00031225" w:rsidRDefault="009E21A9" w:rsidP="009E21A9">
      <w:pPr>
        <w:spacing w:line="288" w:lineRule="atLeast"/>
        <w:ind w:firstLine="709"/>
        <w:jc w:val="both"/>
      </w:pPr>
      <w:r w:rsidRPr="00031225">
        <w:rPr>
          <w:color w:val="000000"/>
          <w:sz w:val="28"/>
          <w:szCs w:val="28"/>
        </w:rPr>
        <w:t>по основаниям, предусмотренным пунктами 1 - 3 части 1 статьи 21, пунктами 6, 7 и 10 части 1 и частью 2 статьи 30 Федерального закона от 20 марта 2025 года № 33-ФЗ «Об общих принципах организации местного самоуправления в единой системе публичной власти».</w:t>
      </w:r>
    </w:p>
    <w:p w14:paraId="467E8B03" w14:textId="77777777" w:rsidR="009E21A9" w:rsidRPr="00031225" w:rsidRDefault="009E21A9" w:rsidP="009E21A9">
      <w:pPr>
        <w:shd w:val="clear" w:color="auto" w:fill="FFFFFF"/>
        <w:ind w:firstLine="709"/>
        <w:jc w:val="both"/>
        <w:rPr>
          <w:lang w:eastAsia="ru-RU"/>
        </w:rPr>
      </w:pPr>
      <w:r w:rsidRPr="00031225">
        <w:rPr>
          <w:color w:val="000000"/>
          <w:sz w:val="28"/>
          <w:szCs w:val="28"/>
          <w:lang w:eastAsia="ru-RU"/>
        </w:rPr>
        <w:t>Выплата пенсии за выслугу лет приостанавливается на период замещения лицом государственной должности Российской Федерации, государственной должности су</w:t>
      </w:r>
      <w:bookmarkStart w:id="15" w:name="_GoBack1"/>
      <w:bookmarkEnd w:id="15"/>
      <w:r w:rsidRPr="00031225">
        <w:rPr>
          <w:color w:val="000000"/>
          <w:sz w:val="28"/>
          <w:szCs w:val="28"/>
          <w:lang w:eastAsia="ru-RU"/>
        </w:rPr>
        <w:t xml:space="preserve">бъекта Российской Федерации, должности государственной гражданской службы, муниципальной должности или должности муниципальной службы, а также </w:t>
      </w:r>
      <w:r w:rsidRPr="00031225">
        <w:rPr>
          <w:sz w:val="28"/>
          <w:szCs w:val="28"/>
          <w:lang w:eastAsia="ru-RU"/>
        </w:rPr>
        <w:t>прекращается в случае, установленном частью 4 настоящей статьи</w:t>
      </w:r>
      <w:r w:rsidRPr="00031225">
        <w:rPr>
          <w:color w:val="000000"/>
          <w:sz w:val="28"/>
          <w:szCs w:val="28"/>
          <w:lang w:eastAsia="ru-RU"/>
        </w:rPr>
        <w:t>.</w:t>
      </w:r>
    </w:p>
    <w:p w14:paraId="7FA7CBDA" w14:textId="77777777" w:rsidR="009E21A9" w:rsidRPr="00031225" w:rsidRDefault="009E21A9" w:rsidP="009E21A9">
      <w:pPr>
        <w:shd w:val="clear" w:color="auto" w:fill="FFFFFF"/>
        <w:ind w:firstLine="709"/>
        <w:jc w:val="both"/>
        <w:rPr>
          <w:lang w:eastAsia="ru-RU"/>
        </w:rPr>
      </w:pPr>
      <w:r w:rsidRPr="00031225">
        <w:rPr>
          <w:color w:val="000000"/>
          <w:sz w:val="28"/>
          <w:szCs w:val="28"/>
          <w:lang w:eastAsia="ru-RU"/>
        </w:rPr>
        <w:t>Порядок назначения выплаты пенсии за выслугу лет, определяется нормативным правовым актом Совета.</w:t>
      </w:r>
    </w:p>
    <w:p w14:paraId="63445B43" w14:textId="77777777" w:rsidR="009E21A9" w:rsidRDefault="009E21A9" w:rsidP="009E21A9">
      <w:pPr>
        <w:pStyle w:val="1"/>
        <w:keepNext w:val="0"/>
        <w:numPr>
          <w:ilvl w:val="0"/>
          <w:numId w:val="0"/>
        </w:numPr>
        <w:suppressAutoHyphens w:val="0"/>
        <w:spacing w:before="0" w:after="0" w:line="240" w:lineRule="auto"/>
        <w:rPr>
          <w:rFonts w:ascii="Times New Roman" w:hAnsi="Times New Roman" w:cs="Times New Roman"/>
          <w:sz w:val="28"/>
          <w:szCs w:val="28"/>
        </w:rPr>
      </w:pPr>
    </w:p>
    <w:p w14:paraId="506DF6ED" w14:textId="77777777" w:rsidR="009E21A9" w:rsidRPr="00F37DAF" w:rsidRDefault="009E21A9" w:rsidP="009E21A9">
      <w:pPr>
        <w:pStyle w:val="1"/>
        <w:keepNext w:val="0"/>
        <w:numPr>
          <w:ilvl w:val="0"/>
          <w:numId w:val="0"/>
        </w:numPr>
        <w:suppressAutoHyphens w:val="0"/>
        <w:spacing w:before="0" w:after="0" w:line="240" w:lineRule="auto"/>
        <w:jc w:val="center"/>
        <w:rPr>
          <w:rFonts w:ascii="Times New Roman" w:hAnsi="Times New Roman" w:cs="Times New Roman"/>
          <w:sz w:val="28"/>
          <w:szCs w:val="28"/>
        </w:rPr>
      </w:pPr>
      <w:r w:rsidRPr="00F37DAF">
        <w:rPr>
          <w:rFonts w:ascii="Times New Roman" w:hAnsi="Times New Roman" w:cs="Times New Roman"/>
          <w:sz w:val="28"/>
          <w:szCs w:val="28"/>
        </w:rPr>
        <w:t>ГЛАВА 3. МУНИЦИПАЛЬНАЯ СЛУЖБА</w:t>
      </w:r>
    </w:p>
    <w:p w14:paraId="25A6B6EB" w14:textId="77777777" w:rsidR="009E21A9" w:rsidRPr="00F37DAF" w:rsidRDefault="009E21A9" w:rsidP="009E21A9">
      <w:pPr>
        <w:ind w:firstLine="851"/>
        <w:rPr>
          <w:sz w:val="28"/>
          <w:szCs w:val="28"/>
        </w:rPr>
      </w:pPr>
    </w:p>
    <w:p w14:paraId="07C42087" w14:textId="77777777" w:rsidR="009E21A9" w:rsidRPr="00F37DAF" w:rsidRDefault="009E21A9" w:rsidP="009E21A9">
      <w:pPr>
        <w:pStyle w:val="2"/>
        <w:keepNext w:val="0"/>
        <w:numPr>
          <w:ilvl w:val="0"/>
          <w:numId w:val="0"/>
        </w:numPr>
        <w:suppressAutoHyphens w:val="0"/>
        <w:spacing w:before="0" w:after="0" w:line="240" w:lineRule="auto"/>
        <w:ind w:left="851"/>
        <w:rPr>
          <w:rFonts w:ascii="Times New Roman" w:hAnsi="Times New Roman" w:cs="Times New Roman"/>
          <w:i w:val="0"/>
        </w:rPr>
      </w:pPr>
      <w:r>
        <w:rPr>
          <w:rFonts w:ascii="Times New Roman" w:hAnsi="Times New Roman" w:cs="Times New Roman"/>
          <w:i w:val="0"/>
        </w:rPr>
        <w:t>Статья 26</w:t>
      </w:r>
      <w:r w:rsidRPr="00F37DAF">
        <w:rPr>
          <w:rFonts w:ascii="Times New Roman" w:hAnsi="Times New Roman" w:cs="Times New Roman"/>
          <w:i w:val="0"/>
        </w:rPr>
        <w:t>.</w:t>
      </w:r>
      <w:r w:rsidRPr="00F37DAF">
        <w:rPr>
          <w:rFonts w:ascii="Times New Roman" w:hAnsi="Times New Roman" w:cs="Times New Roman"/>
          <w:b w:val="0"/>
        </w:rPr>
        <w:t xml:space="preserve"> </w:t>
      </w:r>
      <w:r w:rsidRPr="00F37DAF">
        <w:rPr>
          <w:rFonts w:ascii="Times New Roman" w:hAnsi="Times New Roman" w:cs="Times New Roman"/>
          <w:i w:val="0"/>
        </w:rPr>
        <w:t>Муниципальная служба</w:t>
      </w:r>
    </w:p>
    <w:p w14:paraId="0A2095A4" w14:textId="77777777" w:rsidR="009E21A9" w:rsidRPr="00F37DAF" w:rsidRDefault="009E21A9" w:rsidP="009E21A9">
      <w:pPr>
        <w:ind w:firstLine="851"/>
        <w:jc w:val="both"/>
        <w:rPr>
          <w:sz w:val="28"/>
          <w:szCs w:val="28"/>
        </w:rPr>
      </w:pPr>
      <w:r w:rsidRPr="00F37DAF">
        <w:rPr>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14:paraId="1F1969B4" w14:textId="77777777" w:rsidR="009E21A9" w:rsidRPr="00F37DAF" w:rsidRDefault="009E21A9" w:rsidP="009E21A9">
      <w:pPr>
        <w:ind w:firstLine="851"/>
        <w:jc w:val="both"/>
        <w:rPr>
          <w:sz w:val="28"/>
          <w:szCs w:val="28"/>
        </w:rPr>
      </w:pPr>
      <w:r w:rsidRPr="00F37DAF">
        <w:rPr>
          <w:sz w:val="28"/>
          <w:szCs w:val="28"/>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14:paraId="2CF8EFEA" w14:textId="77777777" w:rsidR="009E21A9" w:rsidRPr="00F37DAF" w:rsidRDefault="009E21A9" w:rsidP="009E21A9">
      <w:pPr>
        <w:ind w:firstLine="851"/>
        <w:jc w:val="both"/>
        <w:rPr>
          <w:sz w:val="28"/>
          <w:szCs w:val="28"/>
        </w:rPr>
      </w:pPr>
      <w:r w:rsidRPr="00F37DAF">
        <w:rPr>
          <w:sz w:val="28"/>
          <w:szCs w:val="28"/>
        </w:rPr>
        <w:t xml:space="preserve">Представителем нанимателя (работодателем) для муниципального служащего является глава </w:t>
      </w:r>
      <w:r w:rsidRPr="00BD13C3">
        <w:rPr>
          <w:sz w:val="28"/>
          <w:szCs w:val="28"/>
        </w:rPr>
        <w:t>поселения</w:t>
      </w:r>
      <w:r w:rsidRPr="00F37DAF">
        <w:rPr>
          <w:sz w:val="28"/>
          <w:szCs w:val="28"/>
        </w:rPr>
        <w:t xml:space="preserve"> либо иное лицо, уполномоченное исполнять обязанности представителя нанимателя (работодателя).</w:t>
      </w:r>
    </w:p>
    <w:p w14:paraId="6518AF75" w14:textId="77777777" w:rsidR="009E21A9" w:rsidRPr="00F37DAF" w:rsidRDefault="009E21A9" w:rsidP="009E21A9">
      <w:pPr>
        <w:ind w:firstLine="851"/>
        <w:jc w:val="both"/>
        <w:rPr>
          <w:sz w:val="28"/>
          <w:szCs w:val="28"/>
        </w:rPr>
      </w:pPr>
      <w:r w:rsidRPr="00F37DAF">
        <w:rPr>
          <w:sz w:val="28"/>
          <w:szCs w:val="28"/>
        </w:rPr>
        <w:t xml:space="preserve">3. Правовые основы муниципальной службы в </w:t>
      </w:r>
      <w:r>
        <w:rPr>
          <w:sz w:val="28"/>
          <w:szCs w:val="28"/>
        </w:rPr>
        <w:t>поселении</w:t>
      </w:r>
      <w:r w:rsidRPr="00F37DAF">
        <w:rPr>
          <w:sz w:val="28"/>
          <w:szCs w:val="28"/>
        </w:rPr>
        <w:t xml:space="preserve"> составляют Конституция Российской Федерации, Федеральный закон от 02</w:t>
      </w:r>
      <w:r>
        <w:rPr>
          <w:sz w:val="28"/>
          <w:szCs w:val="28"/>
        </w:rPr>
        <w:t xml:space="preserve"> марта </w:t>
      </w:r>
      <w:r w:rsidRPr="00F37DAF">
        <w:rPr>
          <w:sz w:val="28"/>
          <w:szCs w:val="28"/>
        </w:rPr>
        <w:t xml:space="preserve">2007 </w:t>
      </w:r>
      <w:r>
        <w:rPr>
          <w:sz w:val="28"/>
          <w:szCs w:val="28"/>
        </w:rPr>
        <w:t xml:space="preserve">года </w:t>
      </w:r>
      <w:r w:rsidRPr="00F37DAF">
        <w:rPr>
          <w:sz w:val="28"/>
          <w:szCs w:val="28"/>
        </w:rPr>
        <w:t>№ 25-ФЗ "О муниципальной службе в Российской Федерации", другие федеральные законы, иные нормативные правовые акты Российской Федерации, Устав Краснодарского края, Закон Краснодарского края от 08</w:t>
      </w:r>
      <w:r>
        <w:rPr>
          <w:sz w:val="28"/>
          <w:szCs w:val="28"/>
        </w:rPr>
        <w:t xml:space="preserve"> июнь </w:t>
      </w:r>
      <w:r w:rsidRPr="00F37DAF">
        <w:rPr>
          <w:sz w:val="28"/>
          <w:szCs w:val="28"/>
        </w:rPr>
        <w:t xml:space="preserve">2007 </w:t>
      </w:r>
      <w:r>
        <w:rPr>
          <w:sz w:val="28"/>
          <w:szCs w:val="28"/>
        </w:rPr>
        <w:t xml:space="preserve">года </w:t>
      </w:r>
      <w:r w:rsidRPr="00F37DAF">
        <w:rPr>
          <w:sz w:val="28"/>
          <w:szCs w:val="28"/>
        </w:rPr>
        <w:t>№ 1244-КЗ "О муниципальной службе в Краснодарском крае", законы и иные нормативные правовые акты Краснодарского края, настоящий</w:t>
      </w:r>
      <w:r w:rsidRPr="00F37DAF">
        <w:rPr>
          <w:b/>
          <w:sz w:val="28"/>
          <w:szCs w:val="28"/>
        </w:rPr>
        <w:t xml:space="preserve"> </w:t>
      </w:r>
      <w:r w:rsidRPr="00F37DAF">
        <w:rPr>
          <w:sz w:val="28"/>
          <w:szCs w:val="28"/>
        </w:rPr>
        <w:t xml:space="preserve">Устав, правовые акты органов местного самоуправления </w:t>
      </w:r>
      <w:r w:rsidRPr="00BD13C3">
        <w:rPr>
          <w:sz w:val="28"/>
          <w:szCs w:val="28"/>
        </w:rPr>
        <w:t>поселения</w:t>
      </w:r>
      <w:r w:rsidRPr="00F37DAF">
        <w:rPr>
          <w:sz w:val="28"/>
          <w:szCs w:val="28"/>
        </w:rPr>
        <w:t>.</w:t>
      </w:r>
    </w:p>
    <w:p w14:paraId="7F101855" w14:textId="77777777" w:rsidR="009E21A9" w:rsidRPr="00F37DAF" w:rsidRDefault="009E21A9" w:rsidP="009E21A9">
      <w:pPr>
        <w:pStyle w:val="ConsNormal"/>
        <w:suppressAutoHyphens w:val="0"/>
        <w:spacing w:after="0" w:line="240" w:lineRule="auto"/>
        <w:ind w:firstLine="851"/>
        <w:jc w:val="both"/>
        <w:rPr>
          <w:rFonts w:ascii="Times New Roman" w:hAnsi="Times New Roman" w:cs="Times New Roman"/>
          <w:sz w:val="28"/>
          <w:szCs w:val="28"/>
        </w:rPr>
      </w:pPr>
    </w:p>
    <w:p w14:paraId="2782663F" w14:textId="77777777" w:rsidR="009E21A9" w:rsidRPr="00F37DAF" w:rsidRDefault="009E21A9" w:rsidP="009E21A9">
      <w:pPr>
        <w:ind w:firstLine="851"/>
        <w:jc w:val="both"/>
        <w:rPr>
          <w:b/>
          <w:sz w:val="28"/>
          <w:szCs w:val="28"/>
        </w:rPr>
      </w:pPr>
      <w:r>
        <w:rPr>
          <w:b/>
          <w:sz w:val="28"/>
          <w:szCs w:val="28"/>
        </w:rPr>
        <w:t>Статья 27</w:t>
      </w:r>
      <w:r w:rsidRPr="00F37DAF">
        <w:rPr>
          <w:b/>
          <w:sz w:val="28"/>
          <w:szCs w:val="28"/>
        </w:rPr>
        <w:t>.</w:t>
      </w:r>
      <w:r w:rsidRPr="00F37DAF">
        <w:rPr>
          <w:i/>
          <w:sz w:val="28"/>
          <w:szCs w:val="28"/>
        </w:rPr>
        <w:t xml:space="preserve"> </w:t>
      </w:r>
      <w:r w:rsidRPr="00F37DAF">
        <w:rPr>
          <w:b/>
          <w:sz w:val="28"/>
          <w:szCs w:val="28"/>
        </w:rPr>
        <w:t>Должности муниципальной службы</w:t>
      </w:r>
    </w:p>
    <w:p w14:paraId="509951FB" w14:textId="77777777" w:rsidR="009E21A9" w:rsidRPr="00F37DAF" w:rsidRDefault="009E21A9" w:rsidP="009E21A9">
      <w:pPr>
        <w:ind w:firstLine="851"/>
        <w:jc w:val="both"/>
        <w:rPr>
          <w:sz w:val="28"/>
          <w:szCs w:val="28"/>
        </w:rPr>
      </w:pPr>
      <w:r w:rsidRPr="00F37DAF">
        <w:rPr>
          <w:sz w:val="28"/>
          <w:szCs w:val="28"/>
        </w:rPr>
        <w:t>1. Должность муниципальной службы - должность в органе местного самоуправления, который образован в соответствии с настоящим Уставом,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14:paraId="24EAF4E2" w14:textId="77777777" w:rsidR="009E21A9" w:rsidRPr="00F37DAF" w:rsidRDefault="009E21A9" w:rsidP="009E21A9">
      <w:pPr>
        <w:ind w:firstLine="851"/>
        <w:jc w:val="both"/>
        <w:rPr>
          <w:sz w:val="28"/>
          <w:szCs w:val="28"/>
        </w:rPr>
      </w:pPr>
      <w:r w:rsidRPr="00F37DAF">
        <w:rPr>
          <w:sz w:val="28"/>
          <w:szCs w:val="28"/>
        </w:rPr>
        <w:t xml:space="preserve">2. Должности муниципальной службы устанавливаются правовыми актами органов местного самоуправления </w:t>
      </w:r>
      <w:r w:rsidRPr="00BD13C3">
        <w:rPr>
          <w:sz w:val="28"/>
          <w:szCs w:val="28"/>
        </w:rPr>
        <w:t>поселения</w:t>
      </w:r>
      <w:r w:rsidRPr="00F37DAF">
        <w:rPr>
          <w:sz w:val="28"/>
          <w:szCs w:val="28"/>
        </w:rPr>
        <w:t xml:space="preserve"> в соответствии с Законом Краснодарского края от 08</w:t>
      </w:r>
      <w:r>
        <w:rPr>
          <w:sz w:val="28"/>
          <w:szCs w:val="28"/>
        </w:rPr>
        <w:t xml:space="preserve"> июня </w:t>
      </w:r>
      <w:r w:rsidRPr="00F37DAF">
        <w:rPr>
          <w:sz w:val="28"/>
          <w:szCs w:val="28"/>
        </w:rPr>
        <w:t xml:space="preserve">2007 </w:t>
      </w:r>
      <w:r>
        <w:rPr>
          <w:sz w:val="28"/>
          <w:szCs w:val="28"/>
        </w:rPr>
        <w:t xml:space="preserve">года </w:t>
      </w:r>
      <w:r w:rsidRPr="00F37DAF">
        <w:rPr>
          <w:sz w:val="28"/>
          <w:szCs w:val="28"/>
        </w:rPr>
        <w:t xml:space="preserve">№ 1243-КЗ "О Реестре должностей муниципальной службы в Краснодарском крае". </w:t>
      </w:r>
    </w:p>
    <w:p w14:paraId="64C14EC0" w14:textId="77777777" w:rsidR="009E21A9" w:rsidRPr="00F37DAF" w:rsidRDefault="009E21A9" w:rsidP="009E21A9">
      <w:pPr>
        <w:ind w:firstLine="851"/>
        <w:jc w:val="both"/>
        <w:rPr>
          <w:sz w:val="28"/>
          <w:szCs w:val="28"/>
        </w:rPr>
      </w:pPr>
      <w:r w:rsidRPr="00F37DAF">
        <w:rPr>
          <w:sz w:val="28"/>
          <w:szCs w:val="28"/>
        </w:rPr>
        <w:t>3. При составлении и утверждении</w:t>
      </w:r>
      <w:r w:rsidRPr="00F37DAF">
        <w:rPr>
          <w:b/>
          <w:sz w:val="28"/>
          <w:szCs w:val="28"/>
        </w:rPr>
        <w:t xml:space="preserve"> </w:t>
      </w:r>
      <w:r w:rsidRPr="00F37DAF">
        <w:rPr>
          <w:sz w:val="28"/>
          <w:szCs w:val="28"/>
        </w:rPr>
        <w:t>штатного расписания органа местного самоуправления используются наименования должностей муниципальной службы, предусмотренные Законом Краснодарского края от 08</w:t>
      </w:r>
      <w:r>
        <w:rPr>
          <w:sz w:val="28"/>
          <w:szCs w:val="28"/>
        </w:rPr>
        <w:t xml:space="preserve"> июня </w:t>
      </w:r>
      <w:r w:rsidRPr="00F37DAF">
        <w:rPr>
          <w:sz w:val="28"/>
          <w:szCs w:val="28"/>
        </w:rPr>
        <w:t xml:space="preserve">2007 </w:t>
      </w:r>
      <w:r>
        <w:rPr>
          <w:sz w:val="28"/>
          <w:szCs w:val="28"/>
        </w:rPr>
        <w:t xml:space="preserve">года </w:t>
      </w:r>
      <w:r w:rsidRPr="00F37DAF">
        <w:rPr>
          <w:sz w:val="28"/>
          <w:szCs w:val="28"/>
        </w:rPr>
        <w:t>№ 1243-КЗ "О Реестре должностей муниципальной службы в Краснодарском крае".</w:t>
      </w:r>
    </w:p>
    <w:p w14:paraId="66F714FB" w14:textId="77777777" w:rsidR="009E21A9" w:rsidRPr="00F37DAF" w:rsidRDefault="009E21A9" w:rsidP="009E21A9">
      <w:pPr>
        <w:ind w:firstLine="851"/>
        <w:jc w:val="both"/>
        <w:rPr>
          <w:sz w:val="28"/>
          <w:szCs w:val="28"/>
        </w:rPr>
      </w:pPr>
    </w:p>
    <w:p w14:paraId="2FECDD57" w14:textId="77777777" w:rsidR="009E21A9" w:rsidRPr="00F37DAF" w:rsidRDefault="009E21A9" w:rsidP="009E21A9">
      <w:pPr>
        <w:pStyle w:val="2"/>
        <w:keepNext w:val="0"/>
        <w:numPr>
          <w:ilvl w:val="0"/>
          <w:numId w:val="0"/>
        </w:numPr>
        <w:suppressAutoHyphens w:val="0"/>
        <w:spacing w:before="0" w:after="0" w:line="240" w:lineRule="auto"/>
        <w:ind w:left="851"/>
        <w:jc w:val="both"/>
        <w:rPr>
          <w:rFonts w:ascii="Times New Roman" w:hAnsi="Times New Roman" w:cs="Times New Roman"/>
          <w:i w:val="0"/>
        </w:rPr>
      </w:pPr>
      <w:r>
        <w:rPr>
          <w:rFonts w:ascii="Times New Roman" w:hAnsi="Times New Roman" w:cs="Times New Roman"/>
          <w:i w:val="0"/>
        </w:rPr>
        <w:t>Статья 28</w:t>
      </w:r>
      <w:r w:rsidRPr="00F37DAF">
        <w:rPr>
          <w:rFonts w:ascii="Times New Roman" w:hAnsi="Times New Roman" w:cs="Times New Roman"/>
          <w:i w:val="0"/>
        </w:rPr>
        <w:t>. Муниципальный служащий</w:t>
      </w:r>
    </w:p>
    <w:p w14:paraId="2CF42B9F" w14:textId="77777777" w:rsidR="009E21A9" w:rsidRPr="00F37DAF" w:rsidRDefault="009E21A9" w:rsidP="009E21A9">
      <w:pPr>
        <w:ind w:firstLine="851"/>
        <w:jc w:val="both"/>
        <w:rPr>
          <w:sz w:val="28"/>
          <w:szCs w:val="28"/>
        </w:rPr>
      </w:pPr>
      <w:r w:rsidRPr="00F37DAF">
        <w:rPr>
          <w:sz w:val="28"/>
          <w:szCs w:val="28"/>
        </w:rPr>
        <w:t>1. 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от 02</w:t>
      </w:r>
      <w:r>
        <w:rPr>
          <w:sz w:val="28"/>
          <w:szCs w:val="28"/>
        </w:rPr>
        <w:t xml:space="preserve"> марта </w:t>
      </w:r>
      <w:r w:rsidRPr="00F37DAF">
        <w:rPr>
          <w:sz w:val="28"/>
          <w:szCs w:val="28"/>
        </w:rPr>
        <w:t xml:space="preserve">2007 </w:t>
      </w:r>
      <w:r>
        <w:rPr>
          <w:sz w:val="28"/>
          <w:szCs w:val="28"/>
        </w:rPr>
        <w:t xml:space="preserve">года </w:t>
      </w:r>
      <w:r w:rsidRPr="00F37DAF">
        <w:rPr>
          <w:sz w:val="28"/>
          <w:szCs w:val="28"/>
        </w:rPr>
        <w:t>№ 25-ФЗ "О муниципальной службе в Российской Федерации" для замещения должностей муниципальной службы при отсутствии обстоятельств, указанных в статье 13 Федерального закона от 02</w:t>
      </w:r>
      <w:r>
        <w:rPr>
          <w:sz w:val="28"/>
          <w:szCs w:val="28"/>
        </w:rPr>
        <w:t xml:space="preserve"> марта </w:t>
      </w:r>
      <w:r w:rsidRPr="00F37DAF">
        <w:rPr>
          <w:sz w:val="28"/>
          <w:szCs w:val="28"/>
        </w:rPr>
        <w:t>2007</w:t>
      </w:r>
      <w:r>
        <w:rPr>
          <w:sz w:val="28"/>
          <w:szCs w:val="28"/>
        </w:rPr>
        <w:t xml:space="preserve"> года</w:t>
      </w:r>
      <w:r w:rsidRPr="00F37DAF">
        <w:rPr>
          <w:sz w:val="28"/>
          <w:szCs w:val="28"/>
        </w:rPr>
        <w:t xml:space="preserve"> № 25-ФЗ "О муниципальной службе в Российской Федерации" в качестве</w:t>
      </w:r>
      <w:r w:rsidRPr="00F37DAF">
        <w:rPr>
          <w:color w:val="FF0000"/>
          <w:sz w:val="28"/>
          <w:szCs w:val="28"/>
        </w:rPr>
        <w:t xml:space="preserve"> </w:t>
      </w:r>
      <w:r w:rsidRPr="00F37DAF">
        <w:rPr>
          <w:sz w:val="28"/>
          <w:szCs w:val="28"/>
        </w:rPr>
        <w:t>ограничений, связанных с муниципальной службой.</w:t>
      </w:r>
    </w:p>
    <w:p w14:paraId="2E3A4483" w14:textId="77777777" w:rsidR="009E21A9" w:rsidRPr="00F37DAF" w:rsidRDefault="009E21A9" w:rsidP="009E21A9">
      <w:pPr>
        <w:ind w:firstLine="851"/>
        <w:jc w:val="both"/>
        <w:rPr>
          <w:sz w:val="28"/>
          <w:szCs w:val="28"/>
        </w:rPr>
      </w:pPr>
      <w:r w:rsidRPr="00F37DAF">
        <w:rPr>
          <w:sz w:val="28"/>
          <w:szCs w:val="28"/>
        </w:rPr>
        <w:t>2. 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14:paraId="0C630F96" w14:textId="77777777" w:rsidR="009E21A9" w:rsidRPr="00F37DAF" w:rsidRDefault="009E21A9" w:rsidP="009E21A9">
      <w:pPr>
        <w:ind w:firstLine="851"/>
        <w:jc w:val="both"/>
        <w:rPr>
          <w:sz w:val="28"/>
          <w:szCs w:val="28"/>
        </w:rPr>
      </w:pPr>
      <w:r w:rsidRPr="00F37DAF">
        <w:rPr>
          <w:sz w:val="28"/>
          <w:szCs w:val="28"/>
        </w:rPr>
        <w:t>3.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законом от 02</w:t>
      </w:r>
      <w:r>
        <w:rPr>
          <w:sz w:val="28"/>
          <w:szCs w:val="28"/>
        </w:rPr>
        <w:t xml:space="preserve"> марта </w:t>
      </w:r>
      <w:r w:rsidRPr="00F37DAF">
        <w:rPr>
          <w:sz w:val="28"/>
          <w:szCs w:val="28"/>
        </w:rPr>
        <w:t xml:space="preserve">2007 </w:t>
      </w:r>
      <w:r>
        <w:rPr>
          <w:sz w:val="28"/>
          <w:szCs w:val="28"/>
        </w:rPr>
        <w:t xml:space="preserve">года </w:t>
      </w:r>
      <w:r w:rsidRPr="00F37DAF">
        <w:rPr>
          <w:sz w:val="28"/>
          <w:szCs w:val="28"/>
        </w:rPr>
        <w:t>№ 25-ФЗ "О муниципальной службе в Российской Федерации".</w:t>
      </w:r>
    </w:p>
    <w:p w14:paraId="4F59B798" w14:textId="77777777" w:rsidR="009E21A9" w:rsidRPr="00F37DAF" w:rsidRDefault="009E21A9" w:rsidP="009E21A9">
      <w:pPr>
        <w:ind w:firstLine="851"/>
        <w:jc w:val="both"/>
        <w:rPr>
          <w:sz w:val="28"/>
          <w:szCs w:val="28"/>
        </w:rPr>
      </w:pPr>
      <w:r w:rsidRPr="00F37DAF">
        <w:rPr>
          <w:sz w:val="28"/>
          <w:szCs w:val="28"/>
        </w:rPr>
        <w:t>Поступление гражданина на муниципальную службу оформляется актом руководителя органа местного самоуправления о назначении на должность муниципальной службы.</w:t>
      </w:r>
    </w:p>
    <w:p w14:paraId="3FE534B6" w14:textId="77777777" w:rsidR="009E21A9" w:rsidRPr="00F37DAF" w:rsidRDefault="009E21A9" w:rsidP="009E21A9">
      <w:pPr>
        <w:ind w:firstLine="851"/>
        <w:jc w:val="both"/>
        <w:rPr>
          <w:sz w:val="28"/>
          <w:szCs w:val="28"/>
        </w:rPr>
      </w:pPr>
      <w:r w:rsidRPr="00F37DAF">
        <w:rPr>
          <w:sz w:val="28"/>
          <w:szCs w:val="28"/>
        </w:rPr>
        <w:t>4.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Краснодарского края, обязанности по должности муниципальной службы за денежное содержание, выплачиваемое за счет средств местного бюджета.</w:t>
      </w:r>
    </w:p>
    <w:p w14:paraId="5723F292" w14:textId="77777777" w:rsidR="009E21A9" w:rsidRPr="00F37DAF" w:rsidRDefault="009E21A9" w:rsidP="009E21A9">
      <w:pPr>
        <w:ind w:firstLine="851"/>
        <w:jc w:val="both"/>
        <w:rPr>
          <w:sz w:val="28"/>
          <w:szCs w:val="28"/>
        </w:rPr>
      </w:pPr>
      <w:r w:rsidRPr="00F37DAF">
        <w:rPr>
          <w:sz w:val="28"/>
          <w:szCs w:val="28"/>
        </w:rPr>
        <w:t>5.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14:paraId="191DBDAF" w14:textId="77777777" w:rsidR="009E21A9" w:rsidRPr="00F37DAF" w:rsidRDefault="009E21A9" w:rsidP="009E21A9">
      <w:pPr>
        <w:pStyle w:val="a0"/>
        <w:suppressAutoHyphens w:val="0"/>
        <w:spacing w:after="0"/>
        <w:ind w:right="-2" w:firstLine="851"/>
        <w:jc w:val="both"/>
        <w:rPr>
          <w:b/>
          <w:sz w:val="28"/>
          <w:szCs w:val="28"/>
        </w:rPr>
      </w:pPr>
    </w:p>
    <w:p w14:paraId="2502929B" w14:textId="77777777" w:rsidR="009E21A9" w:rsidRPr="00F37DAF" w:rsidRDefault="009E21A9" w:rsidP="009E21A9">
      <w:pPr>
        <w:pStyle w:val="a0"/>
        <w:suppressAutoHyphens w:val="0"/>
        <w:spacing w:after="0"/>
        <w:ind w:right="-2" w:firstLine="851"/>
        <w:jc w:val="both"/>
        <w:rPr>
          <w:b/>
          <w:sz w:val="28"/>
          <w:szCs w:val="28"/>
        </w:rPr>
      </w:pPr>
      <w:r>
        <w:rPr>
          <w:b/>
          <w:sz w:val="28"/>
          <w:szCs w:val="28"/>
        </w:rPr>
        <w:t>Статья 29</w:t>
      </w:r>
      <w:r w:rsidRPr="00F37DAF">
        <w:rPr>
          <w:b/>
          <w:sz w:val="28"/>
          <w:szCs w:val="28"/>
        </w:rPr>
        <w:t>. Основные права и основные обязанности муниципального служащего, ограничения и запреты, связанные с муниципальной службой</w:t>
      </w:r>
    </w:p>
    <w:p w14:paraId="6EBF0857" w14:textId="77777777" w:rsidR="009E21A9" w:rsidRPr="00F37DAF" w:rsidRDefault="009E21A9" w:rsidP="009E21A9">
      <w:pPr>
        <w:pStyle w:val="a0"/>
        <w:suppressAutoHyphens w:val="0"/>
        <w:spacing w:after="0"/>
        <w:ind w:right="-2" w:firstLine="851"/>
        <w:jc w:val="both"/>
        <w:rPr>
          <w:sz w:val="28"/>
          <w:szCs w:val="28"/>
        </w:rPr>
      </w:pPr>
      <w:r w:rsidRPr="00F37DAF">
        <w:rPr>
          <w:sz w:val="28"/>
          <w:szCs w:val="28"/>
        </w:rPr>
        <w:t>Основные права и обязанности муниципального служащего, ограничения и запреты,</w:t>
      </w:r>
      <w:r w:rsidRPr="00F37DAF">
        <w:rPr>
          <w:b/>
          <w:sz w:val="28"/>
          <w:szCs w:val="28"/>
        </w:rPr>
        <w:t xml:space="preserve"> </w:t>
      </w:r>
      <w:r w:rsidRPr="00F37DAF">
        <w:rPr>
          <w:sz w:val="28"/>
          <w:szCs w:val="28"/>
        </w:rPr>
        <w:t>связанные с муниципальной службой, устанавливаются Федеральным законом от 02</w:t>
      </w:r>
      <w:r>
        <w:rPr>
          <w:sz w:val="28"/>
          <w:szCs w:val="28"/>
        </w:rPr>
        <w:t xml:space="preserve"> марта </w:t>
      </w:r>
      <w:r w:rsidRPr="00F37DAF">
        <w:rPr>
          <w:sz w:val="28"/>
          <w:szCs w:val="28"/>
        </w:rPr>
        <w:t xml:space="preserve">2007 </w:t>
      </w:r>
      <w:r>
        <w:rPr>
          <w:sz w:val="28"/>
          <w:szCs w:val="28"/>
        </w:rPr>
        <w:t xml:space="preserve">года </w:t>
      </w:r>
      <w:r w:rsidRPr="00F37DAF">
        <w:rPr>
          <w:sz w:val="28"/>
          <w:szCs w:val="28"/>
        </w:rPr>
        <w:t>№ 25-ФЗ "О муниципальной службе в Российской Федерации", Законом Краснодарского края от 08</w:t>
      </w:r>
      <w:r>
        <w:rPr>
          <w:sz w:val="28"/>
          <w:szCs w:val="28"/>
        </w:rPr>
        <w:t xml:space="preserve"> июня </w:t>
      </w:r>
      <w:r w:rsidRPr="00F37DAF">
        <w:rPr>
          <w:sz w:val="28"/>
          <w:szCs w:val="28"/>
        </w:rPr>
        <w:t>2007</w:t>
      </w:r>
      <w:r>
        <w:rPr>
          <w:sz w:val="28"/>
          <w:szCs w:val="28"/>
        </w:rPr>
        <w:t xml:space="preserve"> года</w:t>
      </w:r>
      <w:r w:rsidRPr="00F37DAF">
        <w:rPr>
          <w:sz w:val="28"/>
          <w:szCs w:val="28"/>
        </w:rPr>
        <w:t xml:space="preserve"> № 1244-КЗ "О муниципальной службе в Краснодарском крае".</w:t>
      </w:r>
    </w:p>
    <w:p w14:paraId="31AFEF1D" w14:textId="77777777" w:rsidR="009E21A9" w:rsidRPr="00F37DAF" w:rsidRDefault="009E21A9" w:rsidP="009E21A9">
      <w:pPr>
        <w:ind w:firstLine="851"/>
        <w:jc w:val="both"/>
        <w:rPr>
          <w:sz w:val="28"/>
          <w:szCs w:val="28"/>
        </w:rPr>
      </w:pPr>
    </w:p>
    <w:p w14:paraId="4574E89A" w14:textId="77777777" w:rsidR="009E21A9" w:rsidRPr="00F37DAF" w:rsidRDefault="009E21A9" w:rsidP="009E21A9">
      <w:pPr>
        <w:pStyle w:val="2"/>
        <w:keepNext w:val="0"/>
        <w:numPr>
          <w:ilvl w:val="0"/>
          <w:numId w:val="0"/>
        </w:numPr>
        <w:suppressAutoHyphens w:val="0"/>
        <w:spacing w:before="0" w:after="0" w:line="240" w:lineRule="auto"/>
        <w:ind w:left="851"/>
        <w:jc w:val="both"/>
        <w:rPr>
          <w:rFonts w:ascii="Times New Roman" w:hAnsi="Times New Roman" w:cs="Times New Roman"/>
          <w:b w:val="0"/>
          <w:i w:val="0"/>
        </w:rPr>
      </w:pPr>
      <w:r>
        <w:rPr>
          <w:rFonts w:ascii="Times New Roman" w:hAnsi="Times New Roman" w:cs="Times New Roman"/>
          <w:i w:val="0"/>
        </w:rPr>
        <w:t>Статья 30</w:t>
      </w:r>
      <w:r w:rsidRPr="00F37DAF">
        <w:rPr>
          <w:rFonts w:ascii="Times New Roman" w:hAnsi="Times New Roman" w:cs="Times New Roman"/>
          <w:i w:val="0"/>
        </w:rPr>
        <w:t>. Гарантии для муниципального служащего</w:t>
      </w:r>
      <w:r w:rsidRPr="00F37DAF">
        <w:rPr>
          <w:rFonts w:ascii="Times New Roman" w:hAnsi="Times New Roman" w:cs="Times New Roman"/>
          <w:b w:val="0"/>
          <w:i w:val="0"/>
        </w:rPr>
        <w:t xml:space="preserve"> </w:t>
      </w:r>
    </w:p>
    <w:p w14:paraId="310C3736" w14:textId="77777777" w:rsidR="009E21A9" w:rsidRPr="00F37DAF" w:rsidRDefault="009E21A9" w:rsidP="009E21A9">
      <w:pPr>
        <w:pStyle w:val="a0"/>
        <w:suppressAutoHyphens w:val="0"/>
        <w:spacing w:after="0"/>
        <w:ind w:right="-2" w:firstLine="851"/>
        <w:jc w:val="both"/>
        <w:rPr>
          <w:sz w:val="28"/>
          <w:szCs w:val="28"/>
        </w:rPr>
      </w:pPr>
      <w:r w:rsidRPr="00F37DAF">
        <w:rPr>
          <w:sz w:val="28"/>
          <w:szCs w:val="28"/>
        </w:rPr>
        <w:t>Гарантии, предоставляемые муниципальному служащему, устанавливаются Федеральным законом от 02</w:t>
      </w:r>
      <w:r>
        <w:rPr>
          <w:sz w:val="28"/>
          <w:szCs w:val="28"/>
        </w:rPr>
        <w:t xml:space="preserve"> марта </w:t>
      </w:r>
      <w:r w:rsidRPr="00F37DAF">
        <w:rPr>
          <w:sz w:val="28"/>
          <w:szCs w:val="28"/>
        </w:rPr>
        <w:t xml:space="preserve">2007 </w:t>
      </w:r>
      <w:r>
        <w:rPr>
          <w:sz w:val="28"/>
          <w:szCs w:val="28"/>
        </w:rPr>
        <w:t xml:space="preserve">года </w:t>
      </w:r>
      <w:r w:rsidRPr="00F37DAF">
        <w:rPr>
          <w:sz w:val="28"/>
          <w:szCs w:val="28"/>
        </w:rPr>
        <w:t>№ 25-ФЗ "О муниципальной службе в Российской Федерации", Законом Краснодарского края от 08</w:t>
      </w:r>
      <w:r>
        <w:rPr>
          <w:sz w:val="28"/>
          <w:szCs w:val="28"/>
        </w:rPr>
        <w:t xml:space="preserve"> июня </w:t>
      </w:r>
      <w:r w:rsidRPr="00F37DAF">
        <w:rPr>
          <w:sz w:val="28"/>
          <w:szCs w:val="28"/>
        </w:rPr>
        <w:t>2007</w:t>
      </w:r>
      <w:r>
        <w:rPr>
          <w:sz w:val="28"/>
          <w:szCs w:val="28"/>
        </w:rPr>
        <w:t xml:space="preserve"> года</w:t>
      </w:r>
      <w:r w:rsidRPr="00F37DAF">
        <w:rPr>
          <w:sz w:val="28"/>
          <w:szCs w:val="28"/>
        </w:rPr>
        <w:t xml:space="preserve"> № 1244-КЗ "О муниципальной службе в Краснодарском крае". </w:t>
      </w:r>
    </w:p>
    <w:p w14:paraId="3CAECF3C" w14:textId="77777777" w:rsidR="009E21A9" w:rsidRPr="00F37DAF" w:rsidRDefault="009E21A9" w:rsidP="009E21A9">
      <w:pPr>
        <w:pStyle w:val="a0"/>
        <w:suppressAutoHyphens w:val="0"/>
        <w:spacing w:after="0"/>
        <w:ind w:firstLine="851"/>
        <w:jc w:val="both"/>
        <w:rPr>
          <w:b/>
          <w:strike/>
          <w:sz w:val="28"/>
          <w:szCs w:val="28"/>
        </w:rPr>
      </w:pPr>
    </w:p>
    <w:p w14:paraId="1951089E" w14:textId="77777777" w:rsidR="009E21A9" w:rsidRPr="00F37DAF" w:rsidRDefault="009E21A9" w:rsidP="009E21A9">
      <w:pPr>
        <w:ind w:firstLine="851"/>
        <w:jc w:val="both"/>
        <w:rPr>
          <w:b/>
          <w:sz w:val="28"/>
          <w:szCs w:val="28"/>
        </w:rPr>
      </w:pPr>
      <w:r>
        <w:rPr>
          <w:b/>
          <w:sz w:val="28"/>
          <w:szCs w:val="28"/>
        </w:rPr>
        <w:t>Статья 31</w:t>
      </w:r>
      <w:r w:rsidRPr="00F37DAF">
        <w:rPr>
          <w:b/>
          <w:sz w:val="28"/>
          <w:szCs w:val="28"/>
        </w:rPr>
        <w:t>. Основания для расторжения трудового договора с муниципальным служащим</w:t>
      </w:r>
    </w:p>
    <w:p w14:paraId="54C44461" w14:textId="77777777" w:rsidR="009E21A9" w:rsidRPr="00F37DAF" w:rsidRDefault="009E21A9" w:rsidP="009E21A9">
      <w:pPr>
        <w:ind w:firstLine="851"/>
        <w:jc w:val="both"/>
        <w:rPr>
          <w:sz w:val="28"/>
          <w:szCs w:val="28"/>
        </w:rPr>
      </w:pPr>
      <w:r w:rsidRPr="00F37DAF">
        <w:rPr>
          <w:sz w:val="28"/>
          <w:szCs w:val="28"/>
        </w:rPr>
        <w:t>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может быть также расторгнут по инициативе руководителя органа местного самоуправления в случаях, установленных Федеральным законом от 02</w:t>
      </w:r>
      <w:r>
        <w:rPr>
          <w:sz w:val="28"/>
          <w:szCs w:val="28"/>
        </w:rPr>
        <w:t xml:space="preserve"> марта </w:t>
      </w:r>
      <w:r w:rsidRPr="00F37DAF">
        <w:rPr>
          <w:sz w:val="28"/>
          <w:szCs w:val="28"/>
        </w:rPr>
        <w:t xml:space="preserve">2007 </w:t>
      </w:r>
      <w:r>
        <w:rPr>
          <w:sz w:val="28"/>
          <w:szCs w:val="28"/>
        </w:rPr>
        <w:t xml:space="preserve">года </w:t>
      </w:r>
      <w:r w:rsidRPr="00F37DAF">
        <w:rPr>
          <w:sz w:val="28"/>
          <w:szCs w:val="28"/>
        </w:rPr>
        <w:t>№ 25-ФЗ "О муниципальной службе в Российской Федерации", Законом Краснодарского края от 08</w:t>
      </w:r>
      <w:r>
        <w:rPr>
          <w:sz w:val="28"/>
          <w:szCs w:val="28"/>
        </w:rPr>
        <w:t xml:space="preserve"> июня </w:t>
      </w:r>
      <w:r w:rsidRPr="00F37DAF">
        <w:rPr>
          <w:sz w:val="28"/>
          <w:szCs w:val="28"/>
        </w:rPr>
        <w:t xml:space="preserve">2007 </w:t>
      </w:r>
      <w:r>
        <w:rPr>
          <w:sz w:val="28"/>
          <w:szCs w:val="28"/>
        </w:rPr>
        <w:t xml:space="preserve">года </w:t>
      </w:r>
      <w:r w:rsidRPr="00F37DAF">
        <w:rPr>
          <w:sz w:val="28"/>
          <w:szCs w:val="28"/>
        </w:rPr>
        <w:t>№ 1244-КЗ "О муниципальной службе в Краснодарском крае".</w:t>
      </w:r>
    </w:p>
    <w:p w14:paraId="088012CF" w14:textId="77777777" w:rsidR="009E21A9" w:rsidRPr="00FA665B" w:rsidRDefault="009E21A9" w:rsidP="009E21A9">
      <w:pPr>
        <w:tabs>
          <w:tab w:val="left" w:pos="-1276"/>
        </w:tabs>
        <w:suppressAutoHyphens w:val="0"/>
        <w:ind w:firstLine="851"/>
        <w:jc w:val="center"/>
        <w:rPr>
          <w:caps/>
          <w:sz w:val="28"/>
          <w:szCs w:val="28"/>
        </w:rPr>
      </w:pPr>
    </w:p>
    <w:p w14:paraId="345E534F" w14:textId="77777777" w:rsidR="009E21A9" w:rsidRDefault="009E21A9" w:rsidP="009E21A9">
      <w:pPr>
        <w:tabs>
          <w:tab w:val="left" w:pos="0"/>
        </w:tabs>
        <w:jc w:val="center"/>
        <w:rPr>
          <w:rFonts w:eastAsia="Calibri"/>
          <w:b/>
          <w:color w:val="000000"/>
          <w:sz w:val="28"/>
          <w:szCs w:val="28"/>
          <w:lang w:eastAsia="ru-RU"/>
        </w:rPr>
      </w:pPr>
      <w:r w:rsidRPr="00F37DAF">
        <w:rPr>
          <w:b/>
          <w:caps/>
          <w:sz w:val="28"/>
          <w:szCs w:val="28"/>
        </w:rPr>
        <w:t xml:space="preserve">ГЛАВА 4. </w:t>
      </w:r>
      <w:r>
        <w:rPr>
          <w:rFonts w:eastAsia="Calibri"/>
          <w:b/>
          <w:color w:val="000000"/>
          <w:sz w:val="28"/>
          <w:szCs w:val="28"/>
          <w:lang w:eastAsia="ru-RU"/>
        </w:rPr>
        <w:t xml:space="preserve">ФУНКЦИОНАЛЬНЫЕ ОСНОВЫ </w:t>
      </w:r>
    </w:p>
    <w:p w14:paraId="21AEDBD0" w14:textId="77777777" w:rsidR="009E21A9" w:rsidRPr="00F37DAF" w:rsidRDefault="009E21A9" w:rsidP="009E21A9">
      <w:pPr>
        <w:tabs>
          <w:tab w:val="left" w:pos="0"/>
        </w:tabs>
        <w:jc w:val="center"/>
        <w:rPr>
          <w:b/>
          <w:caps/>
          <w:sz w:val="28"/>
          <w:szCs w:val="28"/>
        </w:rPr>
      </w:pPr>
      <w:r>
        <w:rPr>
          <w:rFonts w:eastAsia="Calibri"/>
          <w:b/>
          <w:color w:val="000000"/>
          <w:sz w:val="28"/>
          <w:szCs w:val="28"/>
          <w:lang w:eastAsia="ru-RU"/>
        </w:rPr>
        <w:t>ОРГАНИЗАЦИИ МЕСТНОГО САМОУПРАВЛЕНИЯ</w:t>
      </w:r>
    </w:p>
    <w:p w14:paraId="4C33736F" w14:textId="77777777" w:rsidR="009E21A9" w:rsidRPr="00FA665B" w:rsidRDefault="009E21A9" w:rsidP="009E21A9">
      <w:pPr>
        <w:pStyle w:val="aaanao"/>
        <w:widowControl w:val="0"/>
        <w:tabs>
          <w:tab w:val="left" w:pos="-1276"/>
        </w:tabs>
        <w:suppressAutoHyphens w:val="0"/>
        <w:spacing w:line="240" w:lineRule="auto"/>
        <w:ind w:firstLine="851"/>
        <w:jc w:val="both"/>
        <w:rPr>
          <w:b/>
          <w:sz w:val="28"/>
          <w:szCs w:val="28"/>
        </w:rPr>
      </w:pPr>
    </w:p>
    <w:p w14:paraId="6CE03DFE" w14:textId="77777777" w:rsidR="009E21A9" w:rsidRPr="00FA665B" w:rsidRDefault="009E21A9" w:rsidP="009E21A9">
      <w:pPr>
        <w:pStyle w:val="aaanao"/>
        <w:widowControl w:val="0"/>
        <w:tabs>
          <w:tab w:val="left" w:pos="-1276"/>
        </w:tabs>
        <w:suppressAutoHyphens w:val="0"/>
        <w:spacing w:line="240" w:lineRule="auto"/>
        <w:ind w:firstLine="851"/>
        <w:jc w:val="both"/>
        <w:rPr>
          <w:b/>
          <w:sz w:val="28"/>
          <w:szCs w:val="28"/>
        </w:rPr>
      </w:pPr>
      <w:r w:rsidRPr="00FA665B">
        <w:rPr>
          <w:b/>
          <w:sz w:val="28"/>
          <w:szCs w:val="28"/>
        </w:rPr>
        <w:t xml:space="preserve">Статья </w:t>
      </w:r>
      <w:r>
        <w:rPr>
          <w:b/>
          <w:sz w:val="28"/>
          <w:szCs w:val="28"/>
        </w:rPr>
        <w:t>32</w:t>
      </w:r>
      <w:r w:rsidRPr="00FA665B">
        <w:rPr>
          <w:b/>
          <w:sz w:val="28"/>
          <w:szCs w:val="28"/>
        </w:rPr>
        <w:t>. Вопросы местного значения поселения</w:t>
      </w:r>
    </w:p>
    <w:p w14:paraId="71B71CDA" w14:textId="77777777" w:rsidR="009E21A9" w:rsidRPr="00FA665B" w:rsidRDefault="009E21A9" w:rsidP="009E21A9">
      <w:pPr>
        <w:pStyle w:val="220"/>
        <w:widowControl w:val="0"/>
        <w:tabs>
          <w:tab w:val="left" w:pos="-1276"/>
        </w:tabs>
        <w:suppressAutoHyphens w:val="0"/>
        <w:spacing w:line="240" w:lineRule="auto"/>
        <w:ind w:firstLine="851"/>
        <w:rPr>
          <w:sz w:val="28"/>
          <w:szCs w:val="28"/>
        </w:rPr>
      </w:pPr>
      <w:r w:rsidRPr="00FA665B">
        <w:rPr>
          <w:sz w:val="28"/>
          <w:szCs w:val="28"/>
        </w:rPr>
        <w:t>К вопросам местного значения поселения относятся:</w:t>
      </w:r>
    </w:p>
    <w:p w14:paraId="18DAC079" w14:textId="77777777" w:rsidR="009E21A9" w:rsidRPr="00FA665B" w:rsidRDefault="009E21A9" w:rsidP="009E21A9">
      <w:pPr>
        <w:suppressAutoHyphens w:val="0"/>
        <w:autoSpaceDE w:val="0"/>
        <w:autoSpaceDN w:val="0"/>
        <w:adjustRightInd w:val="0"/>
        <w:ind w:firstLine="851"/>
        <w:jc w:val="both"/>
        <w:rPr>
          <w:sz w:val="28"/>
          <w:szCs w:val="28"/>
        </w:rPr>
      </w:pPr>
      <w:r w:rsidRPr="00FA665B">
        <w:rPr>
          <w:rFonts w:eastAsia="Times New Roman"/>
          <w:kern w:val="0"/>
          <w:sz w:val="28"/>
          <w:szCs w:val="28"/>
          <w:lang w:eastAsia="ru-RU"/>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14:paraId="1B169D61" w14:textId="77777777" w:rsidR="009E21A9" w:rsidRPr="00FA665B" w:rsidRDefault="009E21A9" w:rsidP="009E21A9">
      <w:pPr>
        <w:tabs>
          <w:tab w:val="left" w:pos="-1276"/>
          <w:tab w:val="left" w:pos="1134"/>
        </w:tabs>
        <w:suppressAutoHyphens w:val="0"/>
        <w:ind w:firstLine="851"/>
        <w:jc w:val="both"/>
        <w:rPr>
          <w:sz w:val="28"/>
          <w:szCs w:val="28"/>
        </w:rPr>
      </w:pPr>
      <w:r w:rsidRPr="00FA665B">
        <w:rPr>
          <w:sz w:val="28"/>
          <w:szCs w:val="28"/>
        </w:rPr>
        <w:t>2) установление, изменение и отмена местных налогов и сборов поселения;</w:t>
      </w:r>
    </w:p>
    <w:p w14:paraId="4DA04749" w14:textId="77777777" w:rsidR="009E21A9" w:rsidRPr="00FA665B" w:rsidRDefault="009E21A9" w:rsidP="009E21A9">
      <w:pPr>
        <w:tabs>
          <w:tab w:val="left" w:pos="-1276"/>
          <w:tab w:val="left" w:pos="1134"/>
        </w:tabs>
        <w:suppressAutoHyphens w:val="0"/>
        <w:ind w:firstLine="851"/>
        <w:jc w:val="both"/>
        <w:rPr>
          <w:sz w:val="28"/>
          <w:szCs w:val="28"/>
        </w:rPr>
      </w:pPr>
      <w:r w:rsidRPr="00FA665B">
        <w:rPr>
          <w:sz w:val="28"/>
          <w:szCs w:val="28"/>
        </w:rPr>
        <w:t>3) владение, пользование и распоряжение имуществом, находящимся в муниципальной собственности поселения;</w:t>
      </w:r>
    </w:p>
    <w:p w14:paraId="18DBAC70" w14:textId="77777777" w:rsidR="009E21A9" w:rsidRPr="00FA665B" w:rsidRDefault="009E21A9" w:rsidP="009E21A9">
      <w:pPr>
        <w:suppressAutoHyphens w:val="0"/>
        <w:autoSpaceDE w:val="0"/>
        <w:autoSpaceDN w:val="0"/>
        <w:adjustRightInd w:val="0"/>
        <w:ind w:firstLine="851"/>
        <w:jc w:val="both"/>
        <w:rPr>
          <w:sz w:val="28"/>
          <w:szCs w:val="28"/>
        </w:rPr>
      </w:pPr>
      <w:r w:rsidRPr="00FA665B">
        <w:rPr>
          <w:sz w:val="28"/>
          <w:szCs w:val="28"/>
        </w:rPr>
        <w:t xml:space="preserve">4) организация в границах поселения </w:t>
      </w:r>
      <w:r w:rsidRPr="007958F8">
        <w:rPr>
          <w:sz w:val="28"/>
          <w:szCs w:val="28"/>
        </w:rPr>
        <w:t>электро-, тепло-, газо- и водоснабжения населения, водоотведения,</w:t>
      </w:r>
      <w:r w:rsidRPr="00FA665B">
        <w:rPr>
          <w:sz w:val="28"/>
          <w:szCs w:val="28"/>
        </w:rPr>
        <w:t xml:space="preserve"> снабжения населения топливом, в пределах полномочий, установленных законодательством Российской Федерации;</w:t>
      </w:r>
    </w:p>
    <w:p w14:paraId="3E731443" w14:textId="77777777" w:rsidR="009E21A9" w:rsidRPr="00FA665B" w:rsidRDefault="009E21A9" w:rsidP="009E21A9">
      <w:pPr>
        <w:tabs>
          <w:tab w:val="left" w:pos="-1276"/>
          <w:tab w:val="left" w:pos="1134"/>
        </w:tabs>
        <w:suppressAutoHyphens w:val="0"/>
        <w:ind w:firstLine="851"/>
        <w:jc w:val="both"/>
        <w:rPr>
          <w:sz w:val="28"/>
          <w:szCs w:val="28"/>
        </w:rPr>
      </w:pPr>
      <w:r w:rsidRPr="00FA665B">
        <w:rPr>
          <w:sz w:val="28"/>
          <w:szCs w:val="28"/>
        </w:rPr>
        <w:t xml:space="preserve">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w:t>
      </w:r>
      <w:r w:rsidRPr="007F2E14">
        <w:rPr>
          <w:rFonts w:eastAsia="Times New Roman"/>
          <w:kern w:val="0"/>
          <w:sz w:val="28"/>
          <w:szCs w:val="28"/>
          <w:lang w:eastAsia="ru-RU"/>
        </w:rPr>
        <w:t>на автомобильном транспорте, городском наземном электрическом транспорте и в дорожном хозяйстве</w:t>
      </w:r>
      <w:r w:rsidRPr="007F2E14">
        <w:rPr>
          <w:sz w:val="28"/>
          <w:szCs w:val="28"/>
        </w:rPr>
        <w:t xml:space="preserve"> </w:t>
      </w:r>
      <w:r w:rsidRPr="00FA665B">
        <w:rPr>
          <w:sz w:val="28"/>
          <w:szCs w:val="28"/>
        </w:rPr>
        <w:t xml:space="preserve">в границах населенных пунктов поселения, </w:t>
      </w:r>
      <w:r w:rsidRPr="00B55D1E">
        <w:rPr>
          <w:rFonts w:eastAsia="Times New Roman"/>
          <w:kern w:val="0"/>
          <w:sz w:val="28"/>
          <w:szCs w:val="28"/>
          <w:lang w:eastAsia="ru-RU"/>
        </w:rPr>
        <w:t xml:space="preserve">организация дорожного движения, </w:t>
      </w:r>
      <w:r w:rsidRPr="00FA665B">
        <w:rPr>
          <w:sz w:val="28"/>
          <w:szCs w:val="28"/>
        </w:rPr>
        <w:t>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14:paraId="5FDD246E" w14:textId="77777777" w:rsidR="009E21A9" w:rsidRPr="00FA665B" w:rsidRDefault="009E21A9" w:rsidP="009E21A9">
      <w:pPr>
        <w:suppressAutoHyphens w:val="0"/>
        <w:autoSpaceDE w:val="0"/>
        <w:autoSpaceDN w:val="0"/>
        <w:adjustRightInd w:val="0"/>
        <w:ind w:firstLine="851"/>
        <w:jc w:val="both"/>
        <w:rPr>
          <w:rFonts w:eastAsia="Calibri"/>
          <w:kern w:val="0"/>
          <w:sz w:val="28"/>
          <w:szCs w:val="28"/>
        </w:rPr>
      </w:pPr>
      <w:r>
        <w:rPr>
          <w:rFonts w:eastAsia="Calibri"/>
          <w:kern w:val="0"/>
          <w:sz w:val="28"/>
          <w:szCs w:val="28"/>
        </w:rPr>
        <w:t>6</w:t>
      </w:r>
      <w:r w:rsidRPr="00FA665B">
        <w:rPr>
          <w:rFonts w:eastAsia="Calibri"/>
          <w:kern w:val="0"/>
          <w:sz w:val="28"/>
          <w:szCs w:val="28"/>
        </w:rPr>
        <w:t>)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14:paraId="41CB84D9" w14:textId="77777777" w:rsidR="009E21A9" w:rsidRPr="00FA665B" w:rsidRDefault="009E21A9" w:rsidP="009E21A9">
      <w:pPr>
        <w:shd w:val="clear" w:color="auto" w:fill="FFFFFF"/>
        <w:tabs>
          <w:tab w:val="left" w:pos="-1276"/>
        </w:tabs>
        <w:suppressAutoHyphens w:val="0"/>
        <w:ind w:firstLine="851"/>
        <w:jc w:val="both"/>
        <w:rPr>
          <w:sz w:val="28"/>
          <w:szCs w:val="28"/>
        </w:rPr>
      </w:pPr>
      <w:r>
        <w:rPr>
          <w:sz w:val="28"/>
          <w:szCs w:val="28"/>
        </w:rPr>
        <w:t>7</w:t>
      </w:r>
      <w:r w:rsidRPr="00FA665B">
        <w:rPr>
          <w:sz w:val="28"/>
          <w:szCs w:val="28"/>
        </w:rPr>
        <w:t>) участие в предупреждении и ликвидации последствий чрезвычайных ситуаций в границах поселения;</w:t>
      </w:r>
    </w:p>
    <w:p w14:paraId="37B46075" w14:textId="77777777" w:rsidR="009E21A9" w:rsidRPr="00FA665B" w:rsidRDefault="009E21A9" w:rsidP="009E21A9">
      <w:pPr>
        <w:tabs>
          <w:tab w:val="left" w:pos="-1276"/>
          <w:tab w:val="left" w:pos="1134"/>
        </w:tabs>
        <w:suppressAutoHyphens w:val="0"/>
        <w:ind w:firstLine="851"/>
        <w:jc w:val="both"/>
        <w:rPr>
          <w:sz w:val="28"/>
          <w:szCs w:val="28"/>
        </w:rPr>
      </w:pPr>
      <w:r>
        <w:rPr>
          <w:sz w:val="28"/>
          <w:szCs w:val="28"/>
        </w:rPr>
        <w:t>8</w:t>
      </w:r>
      <w:r w:rsidRPr="00FA665B">
        <w:rPr>
          <w:sz w:val="28"/>
          <w:szCs w:val="28"/>
        </w:rPr>
        <w:t>) обеспечение первичных мер пожарной безопасности</w:t>
      </w:r>
      <w:r w:rsidRPr="00FA665B">
        <w:rPr>
          <w:b/>
          <w:sz w:val="28"/>
          <w:szCs w:val="28"/>
        </w:rPr>
        <w:t xml:space="preserve"> </w:t>
      </w:r>
      <w:r w:rsidRPr="00FA665B">
        <w:rPr>
          <w:sz w:val="28"/>
          <w:szCs w:val="28"/>
        </w:rPr>
        <w:t>в границах населенных пунктов поселения;</w:t>
      </w:r>
    </w:p>
    <w:p w14:paraId="1DE54A5D" w14:textId="77777777" w:rsidR="009E21A9" w:rsidRPr="00FA665B" w:rsidRDefault="009E21A9" w:rsidP="009E21A9">
      <w:pPr>
        <w:tabs>
          <w:tab w:val="left" w:pos="-1276"/>
          <w:tab w:val="left" w:pos="1134"/>
        </w:tabs>
        <w:suppressAutoHyphens w:val="0"/>
        <w:ind w:firstLine="851"/>
        <w:jc w:val="both"/>
        <w:rPr>
          <w:sz w:val="28"/>
          <w:szCs w:val="28"/>
        </w:rPr>
      </w:pPr>
      <w:r>
        <w:rPr>
          <w:sz w:val="28"/>
          <w:szCs w:val="28"/>
        </w:rPr>
        <w:t>9</w:t>
      </w:r>
      <w:r w:rsidRPr="00FA665B">
        <w:rPr>
          <w:sz w:val="28"/>
          <w:szCs w:val="28"/>
        </w:rPr>
        <w:t>) создание условий для обеспечения жителей поселения услугами связи, общественного питания, торговли и бытового обслуживания;</w:t>
      </w:r>
    </w:p>
    <w:p w14:paraId="00628DCF" w14:textId="77777777" w:rsidR="009E21A9" w:rsidRPr="00FA665B"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FA665B">
        <w:rPr>
          <w:rFonts w:ascii="Times New Roman" w:hAnsi="Times New Roman" w:cs="Times New Roman"/>
          <w:sz w:val="28"/>
          <w:szCs w:val="28"/>
        </w:rPr>
        <w:t>1</w:t>
      </w:r>
      <w:r>
        <w:rPr>
          <w:rFonts w:ascii="Times New Roman" w:hAnsi="Times New Roman" w:cs="Times New Roman"/>
          <w:sz w:val="28"/>
          <w:szCs w:val="28"/>
        </w:rPr>
        <w:t>0</w:t>
      </w:r>
      <w:r w:rsidRPr="00FA665B">
        <w:rPr>
          <w:rFonts w:ascii="Times New Roman" w:hAnsi="Times New Roman" w:cs="Times New Roman"/>
          <w:sz w:val="28"/>
          <w:szCs w:val="28"/>
        </w:rPr>
        <w:t>) организация библиотечного обслуживания населения, комплектование</w:t>
      </w:r>
      <w:r w:rsidRPr="00FA665B">
        <w:rPr>
          <w:rFonts w:ascii="Times New Roman" w:hAnsi="Times New Roman" w:cs="Times New Roman"/>
          <w:color w:val="FF0000"/>
          <w:sz w:val="28"/>
          <w:szCs w:val="28"/>
        </w:rPr>
        <w:t xml:space="preserve"> </w:t>
      </w:r>
      <w:r w:rsidRPr="00FA665B">
        <w:rPr>
          <w:rFonts w:ascii="Times New Roman" w:hAnsi="Times New Roman" w:cs="Times New Roman"/>
          <w:sz w:val="28"/>
          <w:szCs w:val="28"/>
        </w:rPr>
        <w:t>и обеспечение сохранности библиотечных фондов библиотек поселения;</w:t>
      </w:r>
    </w:p>
    <w:p w14:paraId="5FE6DE44" w14:textId="77777777" w:rsidR="009E21A9" w:rsidRPr="00FA665B" w:rsidRDefault="009E21A9" w:rsidP="009E21A9">
      <w:pPr>
        <w:tabs>
          <w:tab w:val="left" w:pos="-1276"/>
        </w:tabs>
        <w:suppressAutoHyphens w:val="0"/>
        <w:ind w:firstLine="851"/>
        <w:jc w:val="both"/>
        <w:rPr>
          <w:sz w:val="28"/>
          <w:szCs w:val="28"/>
        </w:rPr>
      </w:pPr>
      <w:r w:rsidRPr="00FA665B">
        <w:rPr>
          <w:sz w:val="28"/>
          <w:szCs w:val="28"/>
        </w:rPr>
        <w:t>1</w:t>
      </w:r>
      <w:r>
        <w:rPr>
          <w:sz w:val="28"/>
          <w:szCs w:val="28"/>
        </w:rPr>
        <w:t>1</w:t>
      </w:r>
      <w:r w:rsidRPr="00FA665B">
        <w:rPr>
          <w:sz w:val="28"/>
          <w:szCs w:val="28"/>
        </w:rPr>
        <w:t>) создание условий</w:t>
      </w:r>
      <w:r w:rsidRPr="00FA665B">
        <w:rPr>
          <w:b/>
          <w:sz w:val="28"/>
          <w:szCs w:val="28"/>
        </w:rPr>
        <w:t xml:space="preserve"> </w:t>
      </w:r>
      <w:r w:rsidRPr="00FA665B">
        <w:rPr>
          <w:sz w:val="28"/>
          <w:szCs w:val="28"/>
        </w:rPr>
        <w:t>для организации досуга</w:t>
      </w:r>
      <w:r w:rsidRPr="00FA665B">
        <w:rPr>
          <w:b/>
          <w:sz w:val="28"/>
          <w:szCs w:val="28"/>
        </w:rPr>
        <w:t xml:space="preserve"> </w:t>
      </w:r>
      <w:r w:rsidRPr="00FA665B">
        <w:rPr>
          <w:sz w:val="28"/>
          <w:szCs w:val="28"/>
        </w:rPr>
        <w:t>и обеспечения жителей поселения услугами организаций культуры;</w:t>
      </w:r>
    </w:p>
    <w:p w14:paraId="36E9CD04" w14:textId="77777777" w:rsidR="009E21A9" w:rsidRPr="00FA665B"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FA665B">
        <w:rPr>
          <w:rFonts w:ascii="Times New Roman" w:hAnsi="Times New Roman" w:cs="Times New Roman"/>
          <w:sz w:val="28"/>
          <w:szCs w:val="28"/>
        </w:rPr>
        <w:t>1</w:t>
      </w:r>
      <w:r>
        <w:rPr>
          <w:rFonts w:ascii="Times New Roman" w:hAnsi="Times New Roman" w:cs="Times New Roman"/>
          <w:sz w:val="28"/>
          <w:szCs w:val="28"/>
        </w:rPr>
        <w:t>2</w:t>
      </w:r>
      <w:r w:rsidRPr="00FA665B">
        <w:rPr>
          <w:rFonts w:ascii="Times New Roman" w:hAnsi="Times New Roman" w:cs="Times New Roman"/>
          <w:sz w:val="28"/>
          <w:szCs w:val="28"/>
        </w:rPr>
        <w:t>)</w:t>
      </w:r>
      <w:r w:rsidRPr="00FA665B">
        <w:rPr>
          <w:rFonts w:ascii="Times New Roman" w:hAnsi="Times New Roman" w:cs="Times New Roman"/>
          <w:b/>
          <w:sz w:val="28"/>
          <w:szCs w:val="28"/>
        </w:rPr>
        <w:t xml:space="preserve"> </w:t>
      </w:r>
      <w:r w:rsidRPr="00FA665B">
        <w:rPr>
          <w:rFonts w:ascii="Times New Roman" w:hAnsi="Times New Roman" w:cs="Times New Roman"/>
          <w:sz w:val="28"/>
          <w:szCs w:val="28"/>
        </w:rPr>
        <w:t>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14:paraId="426AF369" w14:textId="77777777" w:rsidR="009E21A9" w:rsidRPr="00FA665B"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FA665B">
        <w:rPr>
          <w:rFonts w:ascii="Times New Roman" w:hAnsi="Times New Roman" w:cs="Times New Roman"/>
          <w:sz w:val="28"/>
          <w:szCs w:val="28"/>
        </w:rPr>
        <w:t>1</w:t>
      </w:r>
      <w:r>
        <w:rPr>
          <w:rFonts w:ascii="Times New Roman" w:hAnsi="Times New Roman" w:cs="Times New Roman"/>
          <w:sz w:val="28"/>
          <w:szCs w:val="28"/>
        </w:rPr>
        <w:t>3</w:t>
      </w:r>
      <w:r w:rsidRPr="00FA665B">
        <w:rPr>
          <w:rFonts w:ascii="Times New Roman" w:hAnsi="Times New Roman" w:cs="Times New Roman"/>
          <w:sz w:val="28"/>
          <w:szCs w:val="28"/>
        </w:rPr>
        <w:t>)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14:paraId="1C08DEA2" w14:textId="77777777" w:rsidR="009E21A9" w:rsidRPr="00FA665B"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FA665B">
        <w:rPr>
          <w:rFonts w:ascii="Times New Roman" w:hAnsi="Times New Roman" w:cs="Times New Roman"/>
          <w:sz w:val="28"/>
          <w:szCs w:val="28"/>
        </w:rPr>
        <w:t>1</w:t>
      </w:r>
      <w:r>
        <w:rPr>
          <w:rFonts w:ascii="Times New Roman" w:hAnsi="Times New Roman" w:cs="Times New Roman"/>
          <w:sz w:val="28"/>
          <w:szCs w:val="28"/>
        </w:rPr>
        <w:t>4</w:t>
      </w:r>
      <w:r w:rsidRPr="00FA665B">
        <w:rPr>
          <w:rFonts w:ascii="Times New Roman" w:hAnsi="Times New Roman" w:cs="Times New Roman"/>
          <w:sz w:val="28"/>
          <w:szCs w:val="28"/>
        </w:rPr>
        <w:t>) обеспечение условий для развития на территории поселения физической культуры</w:t>
      </w:r>
      <w:r w:rsidRPr="00854AC3">
        <w:rPr>
          <w:rFonts w:ascii="Times New Roman" w:hAnsi="Times New Roman" w:cs="Times New Roman"/>
          <w:sz w:val="28"/>
          <w:szCs w:val="28"/>
        </w:rPr>
        <w:t>, школьного спорта</w:t>
      </w:r>
      <w:r w:rsidRPr="00FA665B">
        <w:rPr>
          <w:rFonts w:ascii="Times New Roman" w:hAnsi="Times New Roman" w:cs="Times New Roman"/>
          <w:sz w:val="28"/>
          <w:szCs w:val="28"/>
        </w:rPr>
        <w:t xml:space="preserve"> и массового спорта, организация проведения официальных физкультурно-оздоровительных и спортивных мероприятий поселения;</w:t>
      </w:r>
    </w:p>
    <w:p w14:paraId="1B51BE60" w14:textId="77777777" w:rsidR="009E21A9" w:rsidRPr="00FA665B" w:rsidRDefault="009E21A9" w:rsidP="009E21A9">
      <w:pPr>
        <w:tabs>
          <w:tab w:val="left" w:pos="-1276"/>
          <w:tab w:val="left" w:pos="1134"/>
        </w:tabs>
        <w:suppressAutoHyphens w:val="0"/>
        <w:ind w:firstLine="851"/>
        <w:jc w:val="both"/>
        <w:rPr>
          <w:sz w:val="28"/>
          <w:szCs w:val="28"/>
        </w:rPr>
      </w:pPr>
      <w:r w:rsidRPr="00FA665B">
        <w:rPr>
          <w:sz w:val="28"/>
          <w:szCs w:val="28"/>
        </w:rPr>
        <w:t>1</w:t>
      </w:r>
      <w:r>
        <w:rPr>
          <w:sz w:val="28"/>
          <w:szCs w:val="28"/>
        </w:rPr>
        <w:t>5</w:t>
      </w:r>
      <w:r w:rsidRPr="00FA665B">
        <w:rPr>
          <w:sz w:val="28"/>
          <w:szCs w:val="28"/>
        </w:rPr>
        <w:t>) создание условий для массового отдыха жителей поселения и организация обустройства мест массового отдыха населения</w:t>
      </w:r>
      <w:r w:rsidRPr="00FA665B">
        <w:rPr>
          <w:bCs/>
          <w:sz w:val="28"/>
          <w:szCs w:val="28"/>
        </w:rPr>
        <w:t>, включая обеспечение свободного доступа граждан к водным объектам общего пользования и их береговым полосам</w:t>
      </w:r>
      <w:r w:rsidRPr="00FA665B">
        <w:rPr>
          <w:sz w:val="28"/>
          <w:szCs w:val="28"/>
        </w:rPr>
        <w:t>;</w:t>
      </w:r>
    </w:p>
    <w:p w14:paraId="2A013454" w14:textId="77777777" w:rsidR="009E21A9" w:rsidRPr="00FA665B" w:rsidRDefault="009E21A9" w:rsidP="009E21A9">
      <w:pPr>
        <w:tabs>
          <w:tab w:val="left" w:pos="-1276"/>
          <w:tab w:val="left" w:pos="1134"/>
        </w:tabs>
        <w:suppressAutoHyphens w:val="0"/>
        <w:ind w:firstLine="851"/>
        <w:jc w:val="both"/>
        <w:rPr>
          <w:sz w:val="28"/>
          <w:szCs w:val="28"/>
        </w:rPr>
      </w:pPr>
      <w:r w:rsidRPr="00FA665B">
        <w:rPr>
          <w:sz w:val="28"/>
          <w:szCs w:val="28"/>
        </w:rPr>
        <w:t>1</w:t>
      </w:r>
      <w:r>
        <w:rPr>
          <w:sz w:val="28"/>
          <w:szCs w:val="28"/>
        </w:rPr>
        <w:t>6</w:t>
      </w:r>
      <w:r w:rsidRPr="00FA665B">
        <w:rPr>
          <w:sz w:val="28"/>
          <w:szCs w:val="28"/>
        </w:rPr>
        <w:t>) формирование архивных фондов поселения;</w:t>
      </w:r>
    </w:p>
    <w:p w14:paraId="0B4150FD" w14:textId="77777777" w:rsidR="009E21A9" w:rsidRPr="0049563E" w:rsidRDefault="009E21A9" w:rsidP="009E21A9">
      <w:pPr>
        <w:suppressAutoHyphens w:val="0"/>
        <w:autoSpaceDE w:val="0"/>
        <w:autoSpaceDN w:val="0"/>
        <w:adjustRightInd w:val="0"/>
        <w:ind w:firstLine="851"/>
        <w:jc w:val="both"/>
        <w:rPr>
          <w:kern w:val="2"/>
          <w:sz w:val="28"/>
          <w:szCs w:val="28"/>
        </w:rPr>
      </w:pPr>
      <w:r w:rsidRPr="0049563E">
        <w:rPr>
          <w:sz w:val="28"/>
          <w:szCs w:val="28"/>
        </w:rPr>
        <w:t>1</w:t>
      </w:r>
      <w:r>
        <w:rPr>
          <w:sz w:val="28"/>
          <w:szCs w:val="28"/>
        </w:rPr>
        <w:t>7</w:t>
      </w:r>
      <w:r w:rsidRPr="0049563E">
        <w:rPr>
          <w:sz w:val="28"/>
          <w:szCs w:val="28"/>
        </w:rPr>
        <w:t xml:space="preserve">) </w:t>
      </w:r>
      <w:r w:rsidRPr="0049563E">
        <w:rPr>
          <w:rFonts w:eastAsia="Times New Roman"/>
          <w:bCs/>
          <w:iCs/>
          <w:kern w:val="0"/>
          <w:sz w:val="28"/>
          <w:szCs w:val="28"/>
          <w:lang w:eastAsia="ru-RU"/>
        </w:rPr>
        <w:t xml:space="preserve">утверждение правил благоустройства территории поселения, </w:t>
      </w:r>
      <w:r w:rsidRPr="007F2E14">
        <w:rPr>
          <w:rFonts w:eastAsia="Times New Roman"/>
          <w:kern w:val="0"/>
          <w:sz w:val="28"/>
          <w:szCs w:val="28"/>
          <w:lang w:eastAsia="ru-RU"/>
        </w:rPr>
        <w:t>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Pr="007F2E14">
        <w:rPr>
          <w:rFonts w:eastAsia="Times New Roman"/>
          <w:bCs/>
          <w:iCs/>
          <w:kern w:val="0"/>
          <w:sz w:val="28"/>
          <w:szCs w:val="28"/>
          <w:lang w:eastAsia="ru-RU"/>
        </w:rPr>
        <w:t>,</w:t>
      </w:r>
      <w:r w:rsidRPr="0049563E">
        <w:rPr>
          <w:rFonts w:eastAsia="Times New Roman"/>
          <w:bCs/>
          <w:iCs/>
          <w:kern w:val="0"/>
          <w:sz w:val="28"/>
          <w:szCs w:val="28"/>
          <w:lang w:eastAsia="ru-RU"/>
        </w:rPr>
        <w:t xml:space="preserve">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14:paraId="63CC9E8C" w14:textId="77777777" w:rsidR="009E21A9" w:rsidRPr="004F4D35" w:rsidRDefault="009E21A9" w:rsidP="009E21A9">
      <w:pPr>
        <w:tabs>
          <w:tab w:val="left" w:pos="-1276"/>
          <w:tab w:val="left" w:pos="1134"/>
        </w:tabs>
        <w:suppressAutoHyphens w:val="0"/>
        <w:ind w:firstLine="851"/>
        <w:jc w:val="both"/>
        <w:rPr>
          <w:sz w:val="28"/>
          <w:szCs w:val="28"/>
        </w:rPr>
      </w:pPr>
      <w:r w:rsidRPr="004F4D35">
        <w:rPr>
          <w:sz w:val="28"/>
          <w:szCs w:val="28"/>
        </w:rPr>
        <w:t>1</w:t>
      </w:r>
      <w:r>
        <w:rPr>
          <w:sz w:val="28"/>
          <w:szCs w:val="28"/>
        </w:rPr>
        <w:t>8</w:t>
      </w:r>
      <w:r w:rsidRPr="004F4D35">
        <w:rPr>
          <w:sz w:val="28"/>
          <w:szCs w:val="28"/>
        </w:rPr>
        <w:t>) организация ритуальных услуг и содержание мест захоронения;</w:t>
      </w:r>
    </w:p>
    <w:p w14:paraId="3BEB5A3E" w14:textId="77777777" w:rsidR="009E21A9" w:rsidRPr="004F4D35" w:rsidRDefault="009E21A9" w:rsidP="009E21A9">
      <w:pPr>
        <w:pStyle w:val="ConsNormal"/>
        <w:tabs>
          <w:tab w:val="left" w:pos="-1276"/>
        </w:tabs>
        <w:suppressAutoHyphens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19</w:t>
      </w:r>
      <w:r w:rsidRPr="004F4D35">
        <w:rPr>
          <w:rFonts w:ascii="Times New Roman" w:hAnsi="Times New Roman" w:cs="Times New Roman"/>
          <w:sz w:val="28"/>
          <w:szCs w:val="28"/>
        </w:rPr>
        <w:t>) осуществление мероприятий по обеспечению безопасности людей на водных объектах, охране их жизни и здоровья;</w:t>
      </w:r>
    </w:p>
    <w:p w14:paraId="4EF1E041" w14:textId="77777777" w:rsidR="009E21A9" w:rsidRPr="004F4D35"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4F4D35">
        <w:rPr>
          <w:rFonts w:ascii="Times New Roman" w:hAnsi="Times New Roman" w:cs="Times New Roman"/>
          <w:sz w:val="28"/>
          <w:szCs w:val="28"/>
        </w:rPr>
        <w:t>2</w:t>
      </w:r>
      <w:r>
        <w:rPr>
          <w:rFonts w:ascii="Times New Roman" w:hAnsi="Times New Roman" w:cs="Times New Roman"/>
          <w:sz w:val="28"/>
          <w:szCs w:val="28"/>
        </w:rPr>
        <w:t>0</w:t>
      </w:r>
      <w:r w:rsidRPr="004F4D35">
        <w:rPr>
          <w:rFonts w:ascii="Times New Roman" w:hAnsi="Times New Roman" w:cs="Times New Roman"/>
          <w:sz w:val="28"/>
          <w:szCs w:val="28"/>
        </w:rPr>
        <w:t>) содействие в развитии сельскохозяйственного производства, создание условий для развития малого и среднего предпринимательства;</w:t>
      </w:r>
    </w:p>
    <w:p w14:paraId="3034EE63" w14:textId="77777777" w:rsidR="009E21A9"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4F4D35">
        <w:rPr>
          <w:rFonts w:ascii="Times New Roman" w:hAnsi="Times New Roman" w:cs="Times New Roman"/>
          <w:sz w:val="28"/>
          <w:szCs w:val="28"/>
        </w:rPr>
        <w:t>2</w:t>
      </w:r>
      <w:r>
        <w:rPr>
          <w:rFonts w:ascii="Times New Roman" w:hAnsi="Times New Roman" w:cs="Times New Roman"/>
          <w:sz w:val="28"/>
          <w:szCs w:val="28"/>
        </w:rPr>
        <w:t>1</w:t>
      </w:r>
      <w:r w:rsidRPr="004F4D35">
        <w:rPr>
          <w:rFonts w:ascii="Times New Roman" w:hAnsi="Times New Roman" w:cs="Times New Roman"/>
          <w:sz w:val="28"/>
          <w:szCs w:val="28"/>
        </w:rPr>
        <w:t>) организация и осуществление мероприятий</w:t>
      </w:r>
      <w:r>
        <w:rPr>
          <w:rFonts w:ascii="Times New Roman" w:hAnsi="Times New Roman" w:cs="Times New Roman"/>
          <w:sz w:val="28"/>
          <w:szCs w:val="28"/>
        </w:rPr>
        <w:t xml:space="preserve"> по работе с детьми и молодежью</w:t>
      </w:r>
      <w:r w:rsidRPr="00353D00">
        <w:rPr>
          <w:rFonts w:ascii="Times New Roman" w:hAnsi="Times New Roman" w:cs="Times New Roman"/>
          <w:sz w:val="28"/>
          <w:szCs w:val="28"/>
        </w:rPr>
        <w:t>,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w:t>
      </w:r>
      <w:r>
        <w:rPr>
          <w:rFonts w:ascii="Times New Roman" w:hAnsi="Times New Roman" w:cs="Times New Roman"/>
          <w:sz w:val="28"/>
          <w:szCs w:val="28"/>
        </w:rPr>
        <w:t xml:space="preserve"> </w:t>
      </w:r>
      <w:r w:rsidRPr="004F4D35">
        <w:rPr>
          <w:rFonts w:ascii="Times New Roman" w:hAnsi="Times New Roman" w:cs="Times New Roman"/>
          <w:sz w:val="28"/>
          <w:szCs w:val="28"/>
        </w:rPr>
        <w:t>в поселении;</w:t>
      </w:r>
    </w:p>
    <w:p w14:paraId="79AA1E75" w14:textId="77777777" w:rsidR="009E21A9" w:rsidRPr="004F4D35" w:rsidRDefault="009E21A9" w:rsidP="009E21A9">
      <w:pPr>
        <w:suppressAutoHyphens w:val="0"/>
        <w:autoSpaceDE w:val="0"/>
        <w:autoSpaceDN w:val="0"/>
        <w:adjustRightInd w:val="0"/>
        <w:ind w:firstLine="851"/>
        <w:jc w:val="both"/>
        <w:rPr>
          <w:rFonts w:eastAsia="Times New Roman"/>
          <w:kern w:val="0"/>
          <w:sz w:val="28"/>
          <w:szCs w:val="28"/>
          <w:lang w:eastAsia="ru-RU"/>
        </w:rPr>
      </w:pPr>
      <w:r w:rsidRPr="004F4D35">
        <w:rPr>
          <w:rFonts w:eastAsia="Times New Roman"/>
          <w:kern w:val="0"/>
          <w:sz w:val="28"/>
          <w:szCs w:val="28"/>
          <w:lang w:eastAsia="ru-RU"/>
        </w:rPr>
        <w:t>2</w:t>
      </w:r>
      <w:r>
        <w:rPr>
          <w:rFonts w:eastAsia="Times New Roman"/>
          <w:kern w:val="0"/>
          <w:sz w:val="28"/>
          <w:szCs w:val="28"/>
          <w:lang w:eastAsia="ru-RU"/>
        </w:rPr>
        <w:t>2</w:t>
      </w:r>
      <w:r w:rsidRPr="004F4D35">
        <w:rPr>
          <w:rFonts w:eastAsia="Times New Roman"/>
          <w:kern w:val="0"/>
          <w:sz w:val="28"/>
          <w:szCs w:val="28"/>
          <w:lang w:eastAsia="ru-RU"/>
        </w:rPr>
        <w:t>)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0E5F6E2F" w14:textId="77777777" w:rsidR="009E21A9" w:rsidRPr="004F4D35" w:rsidRDefault="009E21A9" w:rsidP="009E21A9">
      <w:pPr>
        <w:tabs>
          <w:tab w:val="left" w:pos="0"/>
        </w:tabs>
        <w:suppressAutoHyphens w:val="0"/>
        <w:ind w:firstLine="851"/>
        <w:jc w:val="both"/>
        <w:rPr>
          <w:rFonts w:eastAsia="Arial"/>
          <w:sz w:val="28"/>
          <w:szCs w:val="28"/>
        </w:rPr>
      </w:pPr>
      <w:r w:rsidRPr="004F4D35">
        <w:rPr>
          <w:rFonts w:eastAsia="Arial"/>
          <w:sz w:val="28"/>
          <w:szCs w:val="28"/>
        </w:rPr>
        <w:t>2</w:t>
      </w:r>
      <w:r>
        <w:rPr>
          <w:rFonts w:eastAsia="Arial"/>
          <w:sz w:val="28"/>
          <w:szCs w:val="28"/>
        </w:rPr>
        <w:t>3</w:t>
      </w:r>
      <w:r w:rsidRPr="004F4D35">
        <w:rPr>
          <w:rFonts w:eastAsia="Arial"/>
          <w:sz w:val="28"/>
          <w:szCs w:val="28"/>
        </w:rPr>
        <w:t>)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w:t>
      </w:r>
      <w:r>
        <w:rPr>
          <w:rFonts w:eastAsia="Arial"/>
          <w:sz w:val="28"/>
          <w:szCs w:val="28"/>
        </w:rPr>
        <w:t xml:space="preserve"> января </w:t>
      </w:r>
      <w:r w:rsidRPr="004F4D35">
        <w:rPr>
          <w:rFonts w:eastAsia="Arial"/>
          <w:sz w:val="28"/>
          <w:szCs w:val="28"/>
        </w:rPr>
        <w:t xml:space="preserve">1996 </w:t>
      </w:r>
      <w:r>
        <w:rPr>
          <w:rFonts w:eastAsia="Arial"/>
          <w:sz w:val="28"/>
          <w:szCs w:val="28"/>
        </w:rPr>
        <w:t xml:space="preserve">года </w:t>
      </w:r>
      <w:r w:rsidRPr="004F4D35">
        <w:rPr>
          <w:rFonts w:eastAsia="Arial"/>
          <w:sz w:val="28"/>
          <w:szCs w:val="28"/>
        </w:rPr>
        <w:t xml:space="preserve">№ 7-ФЗ </w:t>
      </w:r>
      <w:r>
        <w:rPr>
          <w:rFonts w:eastAsia="Arial"/>
          <w:sz w:val="28"/>
          <w:szCs w:val="28"/>
        </w:rPr>
        <w:t>"</w:t>
      </w:r>
      <w:r w:rsidRPr="004F4D35">
        <w:rPr>
          <w:rFonts w:eastAsia="Arial"/>
          <w:sz w:val="28"/>
          <w:szCs w:val="28"/>
        </w:rPr>
        <w:t>О некоммерческих организациях</w:t>
      </w:r>
      <w:r>
        <w:rPr>
          <w:rFonts w:eastAsia="Arial"/>
          <w:sz w:val="28"/>
          <w:szCs w:val="28"/>
        </w:rPr>
        <w:t>"</w:t>
      </w:r>
      <w:r w:rsidRPr="004F4D35">
        <w:rPr>
          <w:rFonts w:eastAsia="Arial"/>
          <w:sz w:val="28"/>
          <w:szCs w:val="28"/>
        </w:rPr>
        <w:t>;</w:t>
      </w:r>
    </w:p>
    <w:p w14:paraId="7E12C854" w14:textId="77777777" w:rsidR="009E21A9" w:rsidRPr="004F4D35" w:rsidRDefault="009E21A9" w:rsidP="009E21A9">
      <w:pPr>
        <w:suppressAutoHyphens w:val="0"/>
        <w:ind w:firstLine="851"/>
        <w:jc w:val="both"/>
        <w:rPr>
          <w:bCs/>
          <w:sz w:val="28"/>
          <w:szCs w:val="28"/>
        </w:rPr>
      </w:pPr>
      <w:r w:rsidRPr="004F4D35">
        <w:rPr>
          <w:bCs/>
          <w:sz w:val="28"/>
          <w:szCs w:val="28"/>
        </w:rPr>
        <w:t>2</w:t>
      </w:r>
      <w:r>
        <w:rPr>
          <w:bCs/>
          <w:sz w:val="28"/>
          <w:szCs w:val="28"/>
        </w:rPr>
        <w:t>4</w:t>
      </w:r>
      <w:r w:rsidRPr="004F4D35">
        <w:rPr>
          <w:bCs/>
          <w:sz w:val="28"/>
          <w:szCs w:val="28"/>
        </w:rPr>
        <w:t>)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14:paraId="319C34C1" w14:textId="77777777" w:rsidR="009E21A9" w:rsidRPr="004F4D35" w:rsidRDefault="009E21A9" w:rsidP="009E21A9">
      <w:pPr>
        <w:pStyle w:val="ConsPlusNormal"/>
        <w:suppressAutoHyphens w:val="0"/>
        <w:spacing w:after="0" w:line="240" w:lineRule="auto"/>
        <w:ind w:firstLine="851"/>
        <w:jc w:val="both"/>
        <w:rPr>
          <w:rFonts w:ascii="Times New Roman" w:hAnsi="Times New Roman" w:cs="Times New Roman"/>
          <w:sz w:val="28"/>
          <w:szCs w:val="28"/>
        </w:rPr>
      </w:pPr>
      <w:r w:rsidRPr="004F4D35">
        <w:rPr>
          <w:rFonts w:ascii="Times New Roman" w:hAnsi="Times New Roman" w:cs="Times New Roman"/>
          <w:sz w:val="28"/>
          <w:szCs w:val="28"/>
        </w:rPr>
        <w:t>2</w:t>
      </w:r>
      <w:r>
        <w:rPr>
          <w:rFonts w:ascii="Times New Roman" w:hAnsi="Times New Roman" w:cs="Times New Roman"/>
          <w:sz w:val="28"/>
          <w:szCs w:val="28"/>
        </w:rPr>
        <w:t>5</w:t>
      </w:r>
      <w:r w:rsidRPr="004F4D35">
        <w:rPr>
          <w:rFonts w:ascii="Times New Roman" w:hAnsi="Times New Roman" w:cs="Times New Roman"/>
          <w:sz w:val="28"/>
          <w:szCs w:val="28"/>
        </w:rPr>
        <w:t>) осуществление мер по противодействию коррупции в границах поселения;</w:t>
      </w:r>
    </w:p>
    <w:p w14:paraId="50A09BDD" w14:textId="77777777" w:rsidR="009E21A9" w:rsidRDefault="009E21A9" w:rsidP="009E21A9">
      <w:pPr>
        <w:suppressAutoHyphens w:val="0"/>
        <w:autoSpaceDE w:val="0"/>
        <w:autoSpaceDN w:val="0"/>
        <w:adjustRightInd w:val="0"/>
        <w:ind w:firstLine="851"/>
        <w:jc w:val="both"/>
        <w:rPr>
          <w:rFonts w:eastAsia="Times New Roman"/>
          <w:kern w:val="0"/>
          <w:sz w:val="28"/>
          <w:szCs w:val="28"/>
          <w:lang w:eastAsia="ru-RU"/>
        </w:rPr>
      </w:pPr>
      <w:r w:rsidRPr="004F4D35">
        <w:rPr>
          <w:rFonts w:eastAsia="Times New Roman"/>
          <w:kern w:val="0"/>
          <w:sz w:val="28"/>
          <w:szCs w:val="28"/>
          <w:lang w:eastAsia="ru-RU"/>
        </w:rPr>
        <w:t>2</w:t>
      </w:r>
      <w:r>
        <w:rPr>
          <w:rFonts w:eastAsia="Times New Roman"/>
          <w:kern w:val="0"/>
          <w:sz w:val="28"/>
          <w:szCs w:val="28"/>
          <w:lang w:eastAsia="ru-RU"/>
        </w:rPr>
        <w:t>6</w:t>
      </w:r>
      <w:r w:rsidRPr="004F4D35">
        <w:rPr>
          <w:rFonts w:eastAsia="Times New Roman"/>
          <w:kern w:val="0"/>
          <w:sz w:val="28"/>
          <w:szCs w:val="28"/>
          <w:lang w:eastAsia="ru-RU"/>
        </w:rPr>
        <w:t>) присвоение адресов</w:t>
      </w:r>
      <w:r w:rsidRPr="00FA665B">
        <w:rPr>
          <w:rFonts w:eastAsia="Times New Roman"/>
          <w:kern w:val="0"/>
          <w:sz w:val="28"/>
          <w:szCs w:val="28"/>
          <w:lang w:eastAsia="ru-RU"/>
        </w:rPr>
        <w:t xml:space="preserve">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r>
        <w:rPr>
          <w:rFonts w:eastAsia="Times New Roman"/>
          <w:kern w:val="0"/>
          <w:sz w:val="28"/>
          <w:szCs w:val="28"/>
          <w:lang w:eastAsia="ru-RU"/>
        </w:rPr>
        <w:t>;</w:t>
      </w:r>
    </w:p>
    <w:p w14:paraId="3C885FA0" w14:textId="77777777" w:rsidR="009E21A9" w:rsidRDefault="009E21A9" w:rsidP="009E21A9">
      <w:pPr>
        <w:suppressAutoHyphens w:val="0"/>
        <w:autoSpaceDE w:val="0"/>
        <w:autoSpaceDN w:val="0"/>
        <w:adjustRightInd w:val="0"/>
        <w:ind w:firstLine="851"/>
        <w:jc w:val="both"/>
        <w:rPr>
          <w:rFonts w:eastAsia="Calibri"/>
          <w:color w:val="000000"/>
          <w:kern w:val="0"/>
          <w:sz w:val="28"/>
          <w:szCs w:val="28"/>
        </w:rPr>
      </w:pPr>
      <w:r w:rsidRPr="001B4B4D">
        <w:rPr>
          <w:rFonts w:eastAsia="Times New Roman"/>
          <w:kern w:val="0"/>
          <w:sz w:val="28"/>
          <w:szCs w:val="28"/>
          <w:lang w:eastAsia="ru-RU"/>
        </w:rPr>
        <w:t>2</w:t>
      </w:r>
      <w:r>
        <w:rPr>
          <w:rFonts w:eastAsia="Times New Roman"/>
          <w:kern w:val="0"/>
          <w:sz w:val="28"/>
          <w:szCs w:val="28"/>
          <w:lang w:eastAsia="ru-RU"/>
        </w:rPr>
        <w:t>7</w:t>
      </w:r>
      <w:r w:rsidRPr="001B4B4D">
        <w:rPr>
          <w:rFonts w:eastAsia="Times New Roman"/>
          <w:kern w:val="0"/>
          <w:sz w:val="28"/>
          <w:szCs w:val="28"/>
          <w:lang w:eastAsia="ru-RU"/>
        </w:rPr>
        <w:t xml:space="preserve">) </w:t>
      </w:r>
      <w:r w:rsidRPr="001B4B4D">
        <w:rPr>
          <w:rFonts w:eastAsia="Calibri"/>
          <w:color w:val="000000"/>
          <w:kern w:val="0"/>
          <w:sz w:val="28"/>
          <w:szCs w:val="28"/>
        </w:rPr>
        <w:t xml:space="preserve">принятие в соответствии с гражданским </w:t>
      </w:r>
      <w:hyperlink r:id="rId12" w:history="1">
        <w:r w:rsidRPr="001B4B4D">
          <w:rPr>
            <w:rStyle w:val="af1"/>
            <w:rFonts w:eastAsia="Calibri"/>
            <w:color w:val="000000"/>
            <w:kern w:val="0"/>
            <w:sz w:val="28"/>
            <w:szCs w:val="28"/>
          </w:rPr>
          <w:t>законодательством</w:t>
        </w:r>
      </w:hyperlink>
      <w:r w:rsidRPr="001B4B4D">
        <w:rPr>
          <w:rFonts w:eastAsia="Calibri"/>
          <w:color w:val="000000"/>
          <w:kern w:val="0"/>
          <w:sz w:val="28"/>
          <w:szCs w:val="28"/>
        </w:rPr>
        <w:t xml:space="preserve">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w:t>
      </w:r>
      <w:r>
        <w:rPr>
          <w:rFonts w:eastAsia="Calibri"/>
          <w:color w:val="000000"/>
          <w:kern w:val="0"/>
          <w:sz w:val="28"/>
          <w:szCs w:val="28"/>
        </w:rPr>
        <w:t>;</w:t>
      </w:r>
    </w:p>
    <w:p w14:paraId="56C95E02" w14:textId="77777777" w:rsidR="009E21A9" w:rsidRDefault="009E21A9" w:rsidP="009E21A9">
      <w:pPr>
        <w:suppressAutoHyphens w:val="0"/>
        <w:autoSpaceDE w:val="0"/>
        <w:autoSpaceDN w:val="0"/>
        <w:adjustRightInd w:val="0"/>
        <w:ind w:firstLine="851"/>
        <w:jc w:val="both"/>
        <w:rPr>
          <w:rFonts w:eastAsia="Times New Roman"/>
          <w:kern w:val="0"/>
          <w:sz w:val="28"/>
          <w:szCs w:val="28"/>
          <w:lang w:eastAsia="ru-RU"/>
        </w:rPr>
      </w:pPr>
      <w:r w:rsidRPr="00353D00">
        <w:rPr>
          <w:rFonts w:eastAsia="Calibri"/>
          <w:color w:val="000000"/>
          <w:sz w:val="28"/>
          <w:szCs w:val="28"/>
        </w:rPr>
        <w:t>2</w:t>
      </w:r>
      <w:r>
        <w:rPr>
          <w:rFonts w:eastAsia="Calibri"/>
          <w:color w:val="000000"/>
          <w:sz w:val="28"/>
          <w:szCs w:val="28"/>
        </w:rPr>
        <w:t>8</w:t>
      </w:r>
      <w:r w:rsidRPr="00353D00">
        <w:rPr>
          <w:rFonts w:eastAsia="Calibri"/>
          <w:color w:val="000000"/>
          <w:kern w:val="0"/>
          <w:sz w:val="28"/>
          <w:szCs w:val="28"/>
        </w:rPr>
        <w:t>) </w:t>
      </w:r>
      <w:r w:rsidRPr="00353D00">
        <w:rPr>
          <w:rFonts w:eastAsia="Times New Roman"/>
          <w:kern w:val="0"/>
          <w:sz w:val="28"/>
          <w:szCs w:val="28"/>
          <w:lang w:eastAsia="ru-RU"/>
        </w:rPr>
        <w:t>осуществление учета личных подсобных хозяйств, которые ведут граждане в соответствии с Федеральным законом</w:t>
      </w:r>
      <w:hyperlink r:id="rId13" w:history="1"/>
      <w:r w:rsidRPr="00353D00">
        <w:rPr>
          <w:rFonts w:eastAsia="Times New Roman"/>
          <w:kern w:val="0"/>
          <w:sz w:val="28"/>
          <w:szCs w:val="28"/>
          <w:lang w:eastAsia="ru-RU"/>
        </w:rPr>
        <w:t xml:space="preserve"> от 07</w:t>
      </w:r>
      <w:r>
        <w:rPr>
          <w:rFonts w:eastAsia="Times New Roman"/>
          <w:kern w:val="0"/>
          <w:sz w:val="28"/>
          <w:szCs w:val="28"/>
          <w:lang w:eastAsia="ru-RU"/>
        </w:rPr>
        <w:t xml:space="preserve"> июля </w:t>
      </w:r>
      <w:r w:rsidRPr="00353D00">
        <w:rPr>
          <w:rFonts w:eastAsia="Times New Roman"/>
          <w:kern w:val="0"/>
          <w:sz w:val="28"/>
          <w:szCs w:val="28"/>
          <w:lang w:eastAsia="ru-RU"/>
        </w:rPr>
        <w:t xml:space="preserve">2003 </w:t>
      </w:r>
      <w:r>
        <w:rPr>
          <w:rFonts w:eastAsia="Times New Roman"/>
          <w:kern w:val="0"/>
          <w:sz w:val="28"/>
          <w:szCs w:val="28"/>
          <w:lang w:eastAsia="ru-RU"/>
        </w:rPr>
        <w:t xml:space="preserve">года </w:t>
      </w:r>
      <w:r w:rsidRPr="00353D00">
        <w:rPr>
          <w:rFonts w:eastAsia="Times New Roman"/>
          <w:kern w:val="0"/>
          <w:sz w:val="28"/>
          <w:szCs w:val="28"/>
          <w:lang w:eastAsia="ru-RU"/>
        </w:rPr>
        <w:t>№ 112-ФЗ "О личном подсобном хозяйстве", в похозяйственных книгах.</w:t>
      </w:r>
    </w:p>
    <w:p w14:paraId="06284740" w14:textId="77777777" w:rsidR="009E21A9" w:rsidRPr="004006FA" w:rsidRDefault="009E21A9" w:rsidP="009E21A9">
      <w:pPr>
        <w:suppressAutoHyphens w:val="0"/>
        <w:autoSpaceDE w:val="0"/>
        <w:autoSpaceDN w:val="0"/>
        <w:adjustRightInd w:val="0"/>
        <w:ind w:firstLine="851"/>
        <w:jc w:val="both"/>
        <w:rPr>
          <w:rFonts w:eastAsia="Times New Roman"/>
          <w:kern w:val="0"/>
          <w:sz w:val="28"/>
          <w:szCs w:val="28"/>
          <w:lang w:eastAsia="ru-RU"/>
        </w:rPr>
      </w:pPr>
    </w:p>
    <w:p w14:paraId="52421187" w14:textId="77777777" w:rsidR="009E21A9" w:rsidRPr="00FA665B" w:rsidRDefault="009E21A9" w:rsidP="009E21A9">
      <w:pPr>
        <w:pStyle w:val="220"/>
        <w:widowControl w:val="0"/>
        <w:tabs>
          <w:tab w:val="left" w:pos="142"/>
        </w:tabs>
        <w:suppressAutoHyphens w:val="0"/>
        <w:spacing w:line="240" w:lineRule="auto"/>
        <w:ind w:firstLine="851"/>
        <w:jc w:val="both"/>
        <w:rPr>
          <w:b/>
          <w:sz w:val="28"/>
          <w:szCs w:val="28"/>
        </w:rPr>
      </w:pPr>
      <w:r w:rsidRPr="00FA665B">
        <w:rPr>
          <w:b/>
          <w:sz w:val="28"/>
          <w:szCs w:val="28"/>
        </w:rPr>
        <w:t xml:space="preserve">Статья </w:t>
      </w:r>
      <w:r>
        <w:rPr>
          <w:b/>
          <w:sz w:val="28"/>
          <w:szCs w:val="28"/>
        </w:rPr>
        <w:t>33</w:t>
      </w:r>
      <w:r w:rsidRPr="00FA665B">
        <w:rPr>
          <w:b/>
          <w:sz w:val="28"/>
          <w:szCs w:val="28"/>
        </w:rPr>
        <w:t>. Полномочия органов местного самоуправления по решению вопросов местного значения</w:t>
      </w:r>
    </w:p>
    <w:p w14:paraId="4BA7597C" w14:textId="77777777" w:rsidR="009E21A9" w:rsidRPr="00FA665B" w:rsidRDefault="009E21A9" w:rsidP="009E21A9">
      <w:pPr>
        <w:tabs>
          <w:tab w:val="left" w:pos="-1276"/>
        </w:tabs>
        <w:suppressAutoHyphens w:val="0"/>
        <w:ind w:firstLine="851"/>
        <w:jc w:val="both"/>
        <w:rPr>
          <w:sz w:val="28"/>
          <w:szCs w:val="28"/>
        </w:rPr>
      </w:pPr>
      <w:r w:rsidRPr="00FA665B">
        <w:rPr>
          <w:sz w:val="28"/>
          <w:szCs w:val="28"/>
        </w:rPr>
        <w:t>1. В целях решения вопросов местного значения органы местного самоуправления поселения обладают следующими полномочиями:</w:t>
      </w:r>
    </w:p>
    <w:p w14:paraId="6E20C409" w14:textId="77777777" w:rsidR="009E21A9" w:rsidRPr="00FA665B" w:rsidRDefault="009E21A9" w:rsidP="009E21A9">
      <w:pPr>
        <w:tabs>
          <w:tab w:val="left" w:pos="1760"/>
        </w:tabs>
        <w:suppressAutoHyphens w:val="0"/>
        <w:ind w:firstLine="851"/>
        <w:jc w:val="both"/>
        <w:rPr>
          <w:sz w:val="28"/>
          <w:szCs w:val="28"/>
        </w:rPr>
      </w:pPr>
      <w:r w:rsidRPr="00FA665B">
        <w:rPr>
          <w:sz w:val="28"/>
          <w:szCs w:val="28"/>
        </w:rPr>
        <w:t xml:space="preserve">1) принятие </w:t>
      </w:r>
      <w:r>
        <w:rPr>
          <w:sz w:val="28"/>
          <w:szCs w:val="28"/>
        </w:rPr>
        <w:t>У</w:t>
      </w:r>
      <w:r w:rsidRPr="00FA665B">
        <w:rPr>
          <w:sz w:val="28"/>
          <w:szCs w:val="28"/>
        </w:rPr>
        <w:t>става поселения</w:t>
      </w:r>
      <w:r w:rsidRPr="00FA665B">
        <w:rPr>
          <w:b/>
          <w:sz w:val="28"/>
          <w:szCs w:val="28"/>
        </w:rPr>
        <w:t xml:space="preserve"> </w:t>
      </w:r>
      <w:r w:rsidRPr="00FA665B">
        <w:rPr>
          <w:sz w:val="28"/>
          <w:szCs w:val="28"/>
        </w:rPr>
        <w:t>и внесение в него</w:t>
      </w:r>
      <w:r w:rsidRPr="00FA665B">
        <w:rPr>
          <w:b/>
          <w:sz w:val="28"/>
          <w:szCs w:val="28"/>
        </w:rPr>
        <w:t xml:space="preserve"> </w:t>
      </w:r>
      <w:r w:rsidRPr="00FA665B">
        <w:rPr>
          <w:sz w:val="28"/>
          <w:szCs w:val="28"/>
        </w:rPr>
        <w:t>изменений и дополнений, издание муниципальных правовых актов;</w:t>
      </w:r>
    </w:p>
    <w:p w14:paraId="7A0D6CE0" w14:textId="77777777" w:rsidR="009E21A9" w:rsidRPr="00FA665B" w:rsidRDefault="009E21A9" w:rsidP="009E21A9">
      <w:pPr>
        <w:tabs>
          <w:tab w:val="left" w:pos="1760"/>
        </w:tabs>
        <w:suppressAutoHyphens w:val="0"/>
        <w:ind w:firstLine="851"/>
        <w:jc w:val="both"/>
        <w:rPr>
          <w:sz w:val="28"/>
          <w:szCs w:val="28"/>
        </w:rPr>
      </w:pPr>
      <w:r w:rsidRPr="00FA665B">
        <w:rPr>
          <w:sz w:val="28"/>
          <w:szCs w:val="28"/>
        </w:rPr>
        <w:t>2) установление официальных символов поселения;</w:t>
      </w:r>
    </w:p>
    <w:p w14:paraId="7016C4E2" w14:textId="77777777" w:rsidR="009E21A9" w:rsidRPr="00FA665B" w:rsidRDefault="009E21A9" w:rsidP="009E21A9">
      <w:pPr>
        <w:suppressAutoHyphens w:val="0"/>
        <w:autoSpaceDE w:val="0"/>
        <w:autoSpaceDN w:val="0"/>
        <w:adjustRightInd w:val="0"/>
        <w:ind w:firstLine="851"/>
        <w:jc w:val="both"/>
        <w:rPr>
          <w:rFonts w:eastAsia="Calibri"/>
          <w:kern w:val="0"/>
          <w:sz w:val="28"/>
          <w:szCs w:val="28"/>
        </w:rPr>
      </w:pPr>
      <w:r w:rsidRPr="00FA665B">
        <w:rPr>
          <w:rFonts w:eastAsia="Times New Roman"/>
          <w:sz w:val="28"/>
        </w:rPr>
        <w:t>3) создание муниципальных предприятий и учреждений</w:t>
      </w:r>
      <w:r w:rsidRPr="00FA665B">
        <w:rPr>
          <w:rStyle w:val="80"/>
        </w:rPr>
        <w:t xml:space="preserve">, </w:t>
      </w:r>
      <w:r w:rsidRPr="009E21A9">
        <w:rPr>
          <w:rStyle w:val="80"/>
          <w:b w:val="0"/>
          <w:bCs/>
          <w:szCs w:val="28"/>
        </w:rPr>
        <w:t>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w:t>
      </w:r>
      <w:r w:rsidRPr="00FA665B">
        <w:rPr>
          <w:rStyle w:val="80"/>
          <w:szCs w:val="28"/>
        </w:rPr>
        <w:t xml:space="preserve"> </w:t>
      </w:r>
      <w:r w:rsidRPr="00FA665B">
        <w:rPr>
          <w:rFonts w:eastAsia="Calibri"/>
          <w:kern w:val="0"/>
          <w:sz w:val="28"/>
          <w:szCs w:val="28"/>
        </w:rPr>
        <w:t>осуществление закупок товаров, работ, услуг для обеспечения муниципальных нужд;</w:t>
      </w:r>
    </w:p>
    <w:p w14:paraId="348C0784" w14:textId="77777777" w:rsidR="009E21A9" w:rsidRPr="00FA665B" w:rsidRDefault="009E21A9" w:rsidP="009E21A9">
      <w:pPr>
        <w:tabs>
          <w:tab w:val="left" w:pos="1760"/>
        </w:tabs>
        <w:suppressAutoHyphens w:val="0"/>
        <w:ind w:firstLine="851"/>
        <w:jc w:val="both"/>
        <w:rPr>
          <w:sz w:val="28"/>
          <w:szCs w:val="28"/>
        </w:rPr>
      </w:pPr>
      <w:r w:rsidRPr="00FA665B">
        <w:rPr>
          <w:sz w:val="28"/>
          <w:szCs w:val="28"/>
        </w:rPr>
        <w:t xml:space="preserve">4) установление тарифов на услуги, предоставляемые муниципальными предприятиями и учреждениями, </w:t>
      </w:r>
      <w:r w:rsidRPr="00FA665B">
        <w:rPr>
          <w:rFonts w:eastAsia="Times New Roman"/>
          <w:sz w:val="28"/>
          <w:szCs w:val="28"/>
        </w:rPr>
        <w:t xml:space="preserve">и работы, выполняемые муниципальными предприятиями и учреждениями, </w:t>
      </w:r>
      <w:r w:rsidRPr="00FA665B">
        <w:rPr>
          <w:sz w:val="28"/>
          <w:szCs w:val="28"/>
        </w:rPr>
        <w:t>если иное не предусмотрено федеральными законами;</w:t>
      </w:r>
    </w:p>
    <w:p w14:paraId="7B091EB4" w14:textId="77777777" w:rsidR="009E21A9" w:rsidRPr="00FA665B" w:rsidRDefault="009E21A9" w:rsidP="009E21A9">
      <w:pPr>
        <w:pStyle w:val="ConsPlusNormal"/>
        <w:tabs>
          <w:tab w:val="left" w:pos="1760"/>
        </w:tabs>
        <w:suppressAutoHyphens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5) </w:t>
      </w:r>
      <w:r w:rsidRPr="00FA665B">
        <w:rPr>
          <w:rFonts w:ascii="Times New Roman" w:hAnsi="Times New Roman" w:cs="Times New Roman"/>
          <w:sz w:val="28"/>
          <w:szCs w:val="28"/>
        </w:rPr>
        <w:t xml:space="preserve">по организации теплоснабжения, предусмотренными Федеральным законом </w:t>
      </w:r>
      <w:r w:rsidRPr="002E1A84">
        <w:rPr>
          <w:rFonts w:ascii="Times New Roman" w:eastAsia="Calibri" w:hAnsi="Times New Roman" w:cs="Times New Roman"/>
          <w:kern w:val="0"/>
          <w:sz w:val="28"/>
          <w:szCs w:val="28"/>
        </w:rPr>
        <w:t>от 27</w:t>
      </w:r>
      <w:r>
        <w:rPr>
          <w:rFonts w:ascii="Times New Roman" w:eastAsia="Calibri" w:hAnsi="Times New Roman" w:cs="Times New Roman"/>
          <w:kern w:val="0"/>
          <w:sz w:val="28"/>
          <w:szCs w:val="28"/>
        </w:rPr>
        <w:t xml:space="preserve"> июля </w:t>
      </w:r>
      <w:r w:rsidRPr="002E1A84">
        <w:rPr>
          <w:rFonts w:ascii="Times New Roman" w:eastAsia="Calibri" w:hAnsi="Times New Roman" w:cs="Times New Roman"/>
          <w:kern w:val="0"/>
          <w:sz w:val="28"/>
          <w:szCs w:val="28"/>
        </w:rPr>
        <w:t xml:space="preserve">2010 </w:t>
      </w:r>
      <w:r>
        <w:rPr>
          <w:rFonts w:ascii="Times New Roman" w:eastAsia="Calibri" w:hAnsi="Times New Roman" w:cs="Times New Roman"/>
          <w:kern w:val="0"/>
          <w:sz w:val="28"/>
          <w:szCs w:val="28"/>
        </w:rPr>
        <w:t xml:space="preserve">года </w:t>
      </w:r>
      <w:r w:rsidRPr="002E1A84">
        <w:rPr>
          <w:rFonts w:ascii="Times New Roman" w:eastAsia="Calibri" w:hAnsi="Times New Roman" w:cs="Times New Roman"/>
          <w:kern w:val="0"/>
          <w:sz w:val="28"/>
          <w:szCs w:val="28"/>
        </w:rPr>
        <w:t>№ 190-ФЗ</w:t>
      </w:r>
      <w:r w:rsidRPr="002E1A84">
        <w:rPr>
          <w:rFonts w:ascii="Times New Roman" w:hAnsi="Times New Roman" w:cs="Times New Roman"/>
          <w:sz w:val="28"/>
          <w:szCs w:val="28"/>
        </w:rPr>
        <w:t xml:space="preserve"> </w:t>
      </w:r>
      <w:r>
        <w:rPr>
          <w:rFonts w:ascii="Times New Roman" w:hAnsi="Times New Roman" w:cs="Times New Roman"/>
          <w:sz w:val="28"/>
          <w:szCs w:val="28"/>
        </w:rPr>
        <w:t>"</w:t>
      </w:r>
      <w:r w:rsidRPr="00FA665B">
        <w:rPr>
          <w:rFonts w:ascii="Times New Roman" w:hAnsi="Times New Roman" w:cs="Times New Roman"/>
          <w:sz w:val="28"/>
          <w:szCs w:val="28"/>
        </w:rPr>
        <w:t>О теплоснабжении</w:t>
      </w:r>
      <w:r>
        <w:rPr>
          <w:rFonts w:ascii="Times New Roman" w:hAnsi="Times New Roman" w:cs="Times New Roman"/>
          <w:sz w:val="28"/>
          <w:szCs w:val="28"/>
        </w:rPr>
        <w:t>"</w:t>
      </w:r>
      <w:r w:rsidRPr="00FA665B">
        <w:rPr>
          <w:rFonts w:ascii="Times New Roman" w:hAnsi="Times New Roman" w:cs="Times New Roman"/>
          <w:sz w:val="28"/>
          <w:szCs w:val="28"/>
        </w:rPr>
        <w:t>;</w:t>
      </w:r>
    </w:p>
    <w:p w14:paraId="27EBD1BC" w14:textId="77777777" w:rsidR="009E21A9" w:rsidRDefault="009E21A9" w:rsidP="009E21A9">
      <w:pPr>
        <w:suppressAutoHyphens w:val="0"/>
        <w:ind w:firstLine="851"/>
        <w:jc w:val="both"/>
        <w:rPr>
          <w:rStyle w:val="afc"/>
          <w:i w:val="0"/>
          <w:sz w:val="28"/>
          <w:szCs w:val="28"/>
        </w:rPr>
      </w:pPr>
      <w:r>
        <w:rPr>
          <w:rStyle w:val="afc"/>
          <w:i w:val="0"/>
          <w:sz w:val="28"/>
          <w:szCs w:val="28"/>
        </w:rPr>
        <w:t>6</w:t>
      </w:r>
      <w:r w:rsidRPr="00FA665B">
        <w:rPr>
          <w:rStyle w:val="afc"/>
          <w:i w:val="0"/>
          <w:sz w:val="28"/>
          <w:szCs w:val="28"/>
        </w:rPr>
        <w:t xml:space="preserve">) в сфере водоснабжения и водоотведения, предусмотренными Федеральным законом </w:t>
      </w:r>
      <w:r w:rsidRPr="00D72133">
        <w:rPr>
          <w:rFonts w:eastAsia="Calibri"/>
          <w:kern w:val="0"/>
          <w:sz w:val="28"/>
          <w:szCs w:val="28"/>
        </w:rPr>
        <w:t>от 07</w:t>
      </w:r>
      <w:r>
        <w:rPr>
          <w:rFonts w:eastAsia="Calibri"/>
          <w:kern w:val="0"/>
          <w:sz w:val="28"/>
          <w:szCs w:val="28"/>
        </w:rPr>
        <w:t xml:space="preserve"> декабря </w:t>
      </w:r>
      <w:r w:rsidRPr="00D72133">
        <w:rPr>
          <w:rFonts w:eastAsia="Calibri"/>
          <w:kern w:val="0"/>
          <w:sz w:val="28"/>
          <w:szCs w:val="28"/>
        </w:rPr>
        <w:t>2011</w:t>
      </w:r>
      <w:r>
        <w:rPr>
          <w:rFonts w:eastAsia="Calibri"/>
          <w:kern w:val="0"/>
          <w:sz w:val="28"/>
          <w:szCs w:val="28"/>
        </w:rPr>
        <w:t xml:space="preserve"> года</w:t>
      </w:r>
      <w:r w:rsidRPr="00D72133">
        <w:rPr>
          <w:rFonts w:eastAsia="Calibri"/>
          <w:kern w:val="0"/>
          <w:sz w:val="28"/>
          <w:szCs w:val="28"/>
        </w:rPr>
        <w:t xml:space="preserve"> № 416-ФЗ </w:t>
      </w:r>
      <w:r>
        <w:rPr>
          <w:rFonts w:eastAsia="Calibri"/>
          <w:kern w:val="0"/>
          <w:sz w:val="28"/>
          <w:szCs w:val="28"/>
        </w:rPr>
        <w:t>"</w:t>
      </w:r>
      <w:r w:rsidRPr="00FA665B">
        <w:rPr>
          <w:rStyle w:val="afc"/>
          <w:i w:val="0"/>
          <w:sz w:val="28"/>
          <w:szCs w:val="28"/>
        </w:rPr>
        <w:t>О водоснабжении и водоотведении</w:t>
      </w:r>
      <w:r>
        <w:rPr>
          <w:rStyle w:val="afc"/>
          <w:i w:val="0"/>
          <w:sz w:val="28"/>
          <w:szCs w:val="28"/>
        </w:rPr>
        <w:t>"</w:t>
      </w:r>
      <w:r w:rsidRPr="00FA665B">
        <w:rPr>
          <w:rStyle w:val="afc"/>
          <w:i w:val="0"/>
          <w:sz w:val="28"/>
          <w:szCs w:val="28"/>
        </w:rPr>
        <w:t>;</w:t>
      </w:r>
    </w:p>
    <w:p w14:paraId="1CD9D3F8" w14:textId="06EAF49B" w:rsidR="009E21A9" w:rsidRPr="00C823D6" w:rsidRDefault="009E21A9" w:rsidP="009E21A9">
      <w:pPr>
        <w:suppressAutoHyphens w:val="0"/>
        <w:autoSpaceDE w:val="0"/>
        <w:autoSpaceDN w:val="0"/>
        <w:adjustRightInd w:val="0"/>
        <w:ind w:firstLine="851"/>
        <w:jc w:val="both"/>
        <w:rPr>
          <w:rStyle w:val="afc"/>
          <w:i w:val="0"/>
          <w:sz w:val="28"/>
          <w:szCs w:val="28"/>
        </w:rPr>
      </w:pPr>
      <w:r w:rsidRPr="00C823D6">
        <w:rPr>
          <w:rFonts w:eastAsia="Times New Roman"/>
          <w:bCs/>
          <w:iCs/>
          <w:kern w:val="0"/>
          <w:sz w:val="28"/>
          <w:szCs w:val="28"/>
          <w:lang w:eastAsia="ru-RU"/>
        </w:rPr>
        <w:t xml:space="preserve">7) в сфере стратегического планирования, предусмотренными Федеральным </w:t>
      </w:r>
      <w:r w:rsidRPr="009E21A9">
        <w:rPr>
          <w:rFonts w:eastAsia="Times New Roman"/>
          <w:bCs/>
          <w:iCs/>
          <w:kern w:val="0"/>
          <w:sz w:val="28"/>
          <w:szCs w:val="28"/>
          <w:lang w:eastAsia="ru-RU"/>
        </w:rPr>
        <w:t>законом</w:t>
      </w:r>
      <w:r w:rsidRPr="00C823D6">
        <w:rPr>
          <w:rFonts w:eastAsia="Times New Roman"/>
          <w:bCs/>
          <w:iCs/>
          <w:kern w:val="0"/>
          <w:sz w:val="28"/>
          <w:szCs w:val="28"/>
          <w:lang w:eastAsia="ru-RU"/>
        </w:rPr>
        <w:t xml:space="preserve"> от 28</w:t>
      </w:r>
      <w:r>
        <w:rPr>
          <w:rFonts w:eastAsia="Times New Roman"/>
          <w:bCs/>
          <w:iCs/>
          <w:kern w:val="0"/>
          <w:sz w:val="28"/>
          <w:szCs w:val="28"/>
          <w:lang w:eastAsia="ru-RU"/>
        </w:rPr>
        <w:t xml:space="preserve"> июня </w:t>
      </w:r>
      <w:r w:rsidRPr="00C823D6">
        <w:rPr>
          <w:rFonts w:eastAsia="Times New Roman"/>
          <w:bCs/>
          <w:iCs/>
          <w:kern w:val="0"/>
          <w:sz w:val="28"/>
          <w:szCs w:val="28"/>
          <w:lang w:eastAsia="ru-RU"/>
        </w:rPr>
        <w:t>2014</w:t>
      </w:r>
      <w:r>
        <w:rPr>
          <w:rFonts w:eastAsia="Times New Roman"/>
          <w:bCs/>
          <w:iCs/>
          <w:kern w:val="0"/>
          <w:sz w:val="28"/>
          <w:szCs w:val="28"/>
          <w:lang w:eastAsia="ru-RU"/>
        </w:rPr>
        <w:t xml:space="preserve"> года</w:t>
      </w:r>
      <w:r w:rsidRPr="00C823D6">
        <w:rPr>
          <w:rFonts w:eastAsia="Times New Roman"/>
          <w:bCs/>
          <w:iCs/>
          <w:kern w:val="0"/>
          <w:sz w:val="28"/>
          <w:szCs w:val="28"/>
          <w:lang w:eastAsia="ru-RU"/>
        </w:rPr>
        <w:t xml:space="preserve"> № 172-ФЗ </w:t>
      </w:r>
      <w:r>
        <w:rPr>
          <w:rFonts w:eastAsia="Times New Roman"/>
          <w:bCs/>
          <w:iCs/>
          <w:kern w:val="0"/>
          <w:sz w:val="28"/>
          <w:szCs w:val="28"/>
          <w:lang w:eastAsia="ru-RU"/>
        </w:rPr>
        <w:t>"</w:t>
      </w:r>
      <w:r w:rsidRPr="00C823D6">
        <w:rPr>
          <w:rFonts w:eastAsia="Times New Roman"/>
          <w:bCs/>
          <w:iCs/>
          <w:kern w:val="0"/>
          <w:sz w:val="28"/>
          <w:szCs w:val="28"/>
          <w:lang w:eastAsia="ru-RU"/>
        </w:rPr>
        <w:t>О стратегическом планировании в Российской Федерации</w:t>
      </w:r>
      <w:r>
        <w:rPr>
          <w:rFonts w:eastAsia="Times New Roman"/>
          <w:bCs/>
          <w:iCs/>
          <w:kern w:val="0"/>
          <w:sz w:val="28"/>
          <w:szCs w:val="28"/>
          <w:lang w:eastAsia="ru-RU"/>
        </w:rPr>
        <w:t>"</w:t>
      </w:r>
      <w:r w:rsidRPr="00C823D6">
        <w:rPr>
          <w:rFonts w:eastAsia="Times New Roman"/>
          <w:bCs/>
          <w:iCs/>
          <w:kern w:val="0"/>
          <w:sz w:val="28"/>
          <w:szCs w:val="28"/>
          <w:lang w:eastAsia="ru-RU"/>
        </w:rPr>
        <w:t>;</w:t>
      </w:r>
    </w:p>
    <w:p w14:paraId="6BA58D2F" w14:textId="77777777" w:rsidR="009E21A9" w:rsidRPr="00FA665B" w:rsidRDefault="009E21A9" w:rsidP="009E21A9">
      <w:pPr>
        <w:tabs>
          <w:tab w:val="left" w:pos="1760"/>
        </w:tabs>
        <w:suppressAutoHyphens w:val="0"/>
        <w:ind w:firstLine="851"/>
        <w:jc w:val="both"/>
        <w:rPr>
          <w:rStyle w:val="afc"/>
          <w:i w:val="0"/>
          <w:sz w:val="28"/>
          <w:szCs w:val="28"/>
        </w:rPr>
      </w:pPr>
      <w:r w:rsidRPr="00FA665B">
        <w:rPr>
          <w:rStyle w:val="afc"/>
          <w:i w:val="0"/>
          <w:sz w:val="28"/>
          <w:szCs w:val="28"/>
        </w:rPr>
        <w:t>8) организационное и материально-техническое обеспечение подготовки и проведения муниципальных выборов, местного референдума, голосования по вопросам изменения границ поселения, преобразования поселения;</w:t>
      </w:r>
    </w:p>
    <w:p w14:paraId="492637D7" w14:textId="77777777" w:rsidR="009E21A9" w:rsidRPr="00FA665B" w:rsidRDefault="009E21A9" w:rsidP="009E21A9">
      <w:pPr>
        <w:tabs>
          <w:tab w:val="left" w:pos="1760"/>
        </w:tabs>
        <w:suppressAutoHyphens w:val="0"/>
        <w:ind w:firstLine="851"/>
        <w:jc w:val="both"/>
        <w:rPr>
          <w:rStyle w:val="afc"/>
          <w:i w:val="0"/>
          <w:sz w:val="28"/>
          <w:szCs w:val="28"/>
        </w:rPr>
      </w:pPr>
      <w:r w:rsidRPr="00FA665B">
        <w:rPr>
          <w:rStyle w:val="afc"/>
          <w:i w:val="0"/>
          <w:sz w:val="28"/>
          <w:szCs w:val="28"/>
        </w:rPr>
        <w:t>9)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14:paraId="5A38FF02" w14:textId="77777777" w:rsidR="009E21A9" w:rsidRPr="00FA665B" w:rsidRDefault="009E21A9" w:rsidP="009E21A9">
      <w:pPr>
        <w:suppressAutoHyphens w:val="0"/>
        <w:ind w:firstLine="851"/>
        <w:jc w:val="both"/>
        <w:rPr>
          <w:rStyle w:val="afc"/>
          <w:i w:val="0"/>
          <w:sz w:val="28"/>
          <w:szCs w:val="28"/>
        </w:rPr>
      </w:pPr>
      <w:r w:rsidRPr="00FA665B">
        <w:rPr>
          <w:rStyle w:val="afc"/>
          <w:i w:val="0"/>
          <w:sz w:val="28"/>
          <w:szCs w:val="28"/>
        </w:rPr>
        <w:t xml:space="preserve">10) разработка и утверждение программ комплексного развития систем коммунальной инфраструктуры поселения, </w:t>
      </w:r>
      <w:r w:rsidRPr="00141413">
        <w:rPr>
          <w:rFonts w:eastAsia="Calibri"/>
          <w:kern w:val="0"/>
          <w:sz w:val="28"/>
          <w:szCs w:val="28"/>
        </w:rPr>
        <w:t>программ комплексного развития транспортной инфраструктуры поселения, программ комплексного развития социальной инфраструктуры поселения,</w:t>
      </w:r>
      <w:r>
        <w:rPr>
          <w:rFonts w:eastAsia="Calibri"/>
          <w:kern w:val="0"/>
        </w:rPr>
        <w:t xml:space="preserve"> </w:t>
      </w:r>
      <w:r w:rsidRPr="00FA665B">
        <w:rPr>
          <w:rStyle w:val="afc"/>
          <w:i w:val="0"/>
          <w:sz w:val="28"/>
          <w:szCs w:val="28"/>
        </w:rPr>
        <w:t>требования к которым устанавливаются Правительством Российской Федерации;</w:t>
      </w:r>
    </w:p>
    <w:p w14:paraId="579BC9A4" w14:textId="77777777" w:rsidR="009E21A9" w:rsidRPr="0030263A" w:rsidRDefault="009E21A9" w:rsidP="009E21A9">
      <w:pPr>
        <w:tabs>
          <w:tab w:val="left" w:pos="1760"/>
        </w:tabs>
        <w:suppressAutoHyphens w:val="0"/>
        <w:ind w:firstLine="851"/>
        <w:jc w:val="both"/>
        <w:rPr>
          <w:sz w:val="28"/>
          <w:szCs w:val="28"/>
        </w:rPr>
      </w:pPr>
      <w:r w:rsidRPr="0030263A">
        <w:rPr>
          <w:sz w:val="28"/>
          <w:szCs w:val="28"/>
        </w:rPr>
        <w:t>11)</w:t>
      </w:r>
      <w:r>
        <w:rPr>
          <w:sz w:val="28"/>
          <w:szCs w:val="28"/>
        </w:rPr>
        <w:t xml:space="preserve"> </w:t>
      </w:r>
      <w:r w:rsidRPr="0030263A">
        <w:rPr>
          <w:sz w:val="28"/>
          <w:szCs w:val="28"/>
        </w:rPr>
        <w:t>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14:paraId="0E937139" w14:textId="77777777" w:rsidR="009E21A9" w:rsidRPr="0030263A" w:rsidRDefault="009E21A9" w:rsidP="009E21A9">
      <w:pPr>
        <w:tabs>
          <w:tab w:val="left" w:pos="1760"/>
        </w:tabs>
        <w:suppressAutoHyphens w:val="0"/>
        <w:ind w:firstLine="851"/>
        <w:jc w:val="both"/>
        <w:rPr>
          <w:sz w:val="28"/>
          <w:szCs w:val="28"/>
        </w:rPr>
      </w:pPr>
      <w:r w:rsidRPr="0030263A">
        <w:rPr>
          <w:sz w:val="28"/>
          <w:szCs w:val="28"/>
        </w:rPr>
        <w:t xml:space="preserve">12) осуществление международных и внешнеэкономических связей в соответствии с </w:t>
      </w:r>
      <w:r>
        <w:rPr>
          <w:sz w:val="28"/>
          <w:szCs w:val="28"/>
        </w:rPr>
        <w:t>ф</w:t>
      </w:r>
      <w:r w:rsidRPr="0030263A">
        <w:rPr>
          <w:sz w:val="28"/>
          <w:szCs w:val="28"/>
        </w:rPr>
        <w:t>едеральным законом;</w:t>
      </w:r>
    </w:p>
    <w:p w14:paraId="496B469D" w14:textId="77777777" w:rsidR="009E21A9" w:rsidRPr="00E12D64" w:rsidRDefault="009E21A9" w:rsidP="009E21A9">
      <w:pPr>
        <w:suppressAutoHyphens w:val="0"/>
        <w:autoSpaceDE w:val="0"/>
        <w:autoSpaceDN w:val="0"/>
        <w:adjustRightInd w:val="0"/>
        <w:ind w:firstLine="851"/>
        <w:jc w:val="both"/>
        <w:rPr>
          <w:rFonts w:eastAsia="Calibri"/>
          <w:kern w:val="0"/>
          <w:sz w:val="28"/>
          <w:szCs w:val="28"/>
        </w:rPr>
      </w:pPr>
      <w:r w:rsidRPr="00FA665B">
        <w:rPr>
          <w:rFonts w:eastAsia="Calibri"/>
          <w:kern w:val="0"/>
          <w:sz w:val="28"/>
          <w:szCs w:val="28"/>
        </w:rPr>
        <w:t xml:space="preserve">13) организация профессионального образования и дополнительного </w:t>
      </w:r>
      <w:r w:rsidRPr="00E12D64">
        <w:rPr>
          <w:rFonts w:eastAsia="Calibri"/>
          <w:kern w:val="0"/>
          <w:sz w:val="28"/>
          <w:szCs w:val="28"/>
        </w:rPr>
        <w:t xml:space="preserve">профессионального образования </w:t>
      </w:r>
      <w:r w:rsidRPr="00E12D64">
        <w:rPr>
          <w:rStyle w:val="afc"/>
          <w:i w:val="0"/>
          <w:sz w:val="28"/>
          <w:szCs w:val="28"/>
        </w:rPr>
        <w:t>главы поселения</w:t>
      </w:r>
      <w:r w:rsidRPr="00E12D64">
        <w:rPr>
          <w:sz w:val="28"/>
          <w:szCs w:val="28"/>
        </w:rPr>
        <w:t xml:space="preserve">, депутатов Совета поселения, </w:t>
      </w:r>
      <w:r w:rsidRPr="00E12D64">
        <w:rPr>
          <w:rFonts w:eastAsia="Calibri"/>
          <w:kern w:val="0"/>
          <w:sz w:val="28"/>
          <w:szCs w:val="28"/>
        </w:rPr>
        <w:t>муниципальных служащих и работников муниципальных учреждений</w:t>
      </w:r>
      <w:r w:rsidRPr="00E12D64">
        <w:rPr>
          <w:sz w:val="28"/>
          <w:szCs w:val="28"/>
        </w:rPr>
        <w:t>,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E12D64">
        <w:rPr>
          <w:rFonts w:eastAsia="Calibri"/>
          <w:kern w:val="0"/>
          <w:sz w:val="28"/>
          <w:szCs w:val="28"/>
        </w:rPr>
        <w:t>;</w:t>
      </w:r>
    </w:p>
    <w:p w14:paraId="3380C3A3" w14:textId="77777777" w:rsidR="009E21A9" w:rsidRPr="00FA665B" w:rsidRDefault="009E21A9" w:rsidP="009E21A9">
      <w:pPr>
        <w:suppressAutoHyphens w:val="0"/>
        <w:ind w:firstLine="851"/>
        <w:jc w:val="both"/>
        <w:rPr>
          <w:sz w:val="28"/>
          <w:szCs w:val="28"/>
        </w:rPr>
      </w:pPr>
      <w:r w:rsidRPr="00E12D64">
        <w:rPr>
          <w:sz w:val="28"/>
          <w:szCs w:val="28"/>
        </w:rPr>
        <w:t>14) утверждение и реализация муниципальных программ в области</w:t>
      </w:r>
      <w:r w:rsidRPr="00FA665B">
        <w:rPr>
          <w:sz w:val="28"/>
          <w:szCs w:val="28"/>
        </w:rPr>
        <w:t xml:space="preserve">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14:paraId="6DDE0C71" w14:textId="77777777" w:rsidR="009E21A9" w:rsidRPr="00C7665C" w:rsidRDefault="009E21A9" w:rsidP="009E21A9">
      <w:pPr>
        <w:pStyle w:val="211"/>
        <w:tabs>
          <w:tab w:val="left" w:pos="-1960"/>
        </w:tabs>
        <w:suppressAutoHyphens w:val="0"/>
        <w:spacing w:line="240" w:lineRule="auto"/>
        <w:ind w:firstLine="851"/>
        <w:jc w:val="both"/>
        <w:rPr>
          <w:sz w:val="28"/>
          <w:szCs w:val="28"/>
        </w:rPr>
      </w:pPr>
      <w:r w:rsidRPr="00C7665C">
        <w:rPr>
          <w:sz w:val="28"/>
          <w:szCs w:val="28"/>
        </w:rPr>
        <w:t>15) иными полномочиями в соответствии с федеральным законом, настоящим Уставом.</w:t>
      </w:r>
    </w:p>
    <w:p w14:paraId="7A904F25" w14:textId="77777777" w:rsidR="009E21A9" w:rsidRPr="00FA665B" w:rsidRDefault="009E21A9" w:rsidP="009E21A9">
      <w:pPr>
        <w:pStyle w:val="ConsNormal"/>
        <w:suppressAutoHyphens w:val="0"/>
        <w:spacing w:after="0" w:line="240" w:lineRule="auto"/>
        <w:ind w:firstLine="851"/>
        <w:jc w:val="both"/>
        <w:rPr>
          <w:rFonts w:ascii="Times New Roman" w:hAnsi="Times New Roman" w:cs="Times New Roman"/>
          <w:b/>
          <w:sz w:val="28"/>
          <w:szCs w:val="28"/>
        </w:rPr>
      </w:pPr>
    </w:p>
    <w:p w14:paraId="0D3947A3" w14:textId="77777777" w:rsidR="009E21A9" w:rsidRPr="00F37DAF" w:rsidRDefault="009E21A9" w:rsidP="009E21A9">
      <w:pPr>
        <w:pStyle w:val="2"/>
        <w:keepNext w:val="0"/>
        <w:numPr>
          <w:ilvl w:val="0"/>
          <w:numId w:val="0"/>
        </w:numPr>
        <w:suppressAutoHyphens w:val="0"/>
        <w:spacing w:before="0" w:after="0" w:line="240" w:lineRule="auto"/>
        <w:ind w:firstLine="851"/>
        <w:jc w:val="both"/>
        <w:rPr>
          <w:rFonts w:ascii="Times New Roman" w:hAnsi="Times New Roman" w:cs="Times New Roman"/>
          <w:i w:val="0"/>
        </w:rPr>
      </w:pPr>
      <w:r>
        <w:rPr>
          <w:rFonts w:ascii="Times New Roman" w:hAnsi="Times New Roman" w:cs="Times New Roman"/>
          <w:i w:val="0"/>
        </w:rPr>
        <w:t>Статья 34</w:t>
      </w:r>
      <w:r w:rsidRPr="00F37DAF">
        <w:rPr>
          <w:rFonts w:ascii="Times New Roman" w:hAnsi="Times New Roman" w:cs="Times New Roman"/>
          <w:i w:val="0"/>
        </w:rPr>
        <w:t xml:space="preserve">. Осуществление органами местного самоуправления </w:t>
      </w:r>
      <w:r w:rsidRPr="003261AF">
        <w:rPr>
          <w:rFonts w:ascii="Times New Roman" w:hAnsi="Times New Roman" w:cs="Times New Roman"/>
          <w:i w:val="0"/>
        </w:rPr>
        <w:t xml:space="preserve">поселения </w:t>
      </w:r>
      <w:r w:rsidRPr="00F37DAF">
        <w:rPr>
          <w:rFonts w:ascii="Times New Roman" w:hAnsi="Times New Roman" w:cs="Times New Roman"/>
          <w:i w:val="0"/>
        </w:rPr>
        <w:t>отдельных государственных полномочий</w:t>
      </w:r>
    </w:p>
    <w:p w14:paraId="697E022B" w14:textId="77777777" w:rsidR="009E21A9" w:rsidRPr="009E21A9" w:rsidRDefault="009E21A9" w:rsidP="009E21A9">
      <w:pPr>
        <w:pStyle w:val="a9"/>
        <w:tabs>
          <w:tab w:val="left" w:pos="425"/>
        </w:tabs>
        <w:suppressAutoHyphens w:val="0"/>
        <w:spacing w:after="0"/>
        <w:ind w:left="0" w:firstLine="851"/>
        <w:jc w:val="both"/>
        <w:rPr>
          <w:bCs/>
          <w:sz w:val="28"/>
          <w:szCs w:val="28"/>
        </w:rPr>
      </w:pPr>
      <w:r w:rsidRPr="009E21A9">
        <w:rPr>
          <w:bCs/>
          <w:sz w:val="28"/>
          <w:szCs w:val="28"/>
        </w:rPr>
        <w:t>1. Краснодарский край вправе передавать органам местного самоуправления поселения осуществление отдельных государственных полномочий, осуществляемых Краснодарским краем на территории поселения, в соответствии со статьей 34 Федерального закона от 20 март 2025 года № 33-ФЗ "Об общих принципах организации местного самоуправления в единой системе публичной власти" и с Федеральным законом от 21 декабря 2021 года № 414-ФЗ "Об общих принципах организации публичной власти в субъектах Российской Федерации" при условии передачи органам местного самоуправления поселения необходимых для осуществления указанных полномочий материальных ресурсов и финансовых средств.</w:t>
      </w:r>
    </w:p>
    <w:p w14:paraId="2226102D" w14:textId="77777777" w:rsidR="009E21A9" w:rsidRPr="009E21A9" w:rsidRDefault="009E21A9" w:rsidP="009E21A9">
      <w:pPr>
        <w:pStyle w:val="a9"/>
        <w:tabs>
          <w:tab w:val="left" w:pos="425"/>
        </w:tabs>
        <w:suppressAutoHyphens w:val="0"/>
        <w:spacing w:after="0"/>
        <w:ind w:left="0" w:firstLine="851"/>
        <w:jc w:val="both"/>
        <w:rPr>
          <w:bCs/>
          <w:sz w:val="28"/>
          <w:szCs w:val="28"/>
        </w:rPr>
      </w:pPr>
      <w:r w:rsidRPr="009E21A9">
        <w:rPr>
          <w:bCs/>
          <w:sz w:val="28"/>
          <w:szCs w:val="28"/>
        </w:rPr>
        <w:t>Наделение органов местного самоуправления поселения отдельными государственными полномочиями Российской Федерации осуществляется федеральными законами и законами Краснодарского края, отдельными государственными полномочиями Краснодарского края - законами Краснодарского края.</w:t>
      </w:r>
    </w:p>
    <w:p w14:paraId="29475F0C" w14:textId="77777777" w:rsidR="009E21A9" w:rsidRPr="009E21A9" w:rsidRDefault="009E21A9" w:rsidP="009E21A9">
      <w:pPr>
        <w:pStyle w:val="a9"/>
        <w:tabs>
          <w:tab w:val="left" w:pos="425"/>
        </w:tabs>
        <w:suppressAutoHyphens w:val="0"/>
        <w:spacing w:after="0"/>
        <w:ind w:left="0" w:firstLine="851"/>
        <w:jc w:val="both"/>
        <w:rPr>
          <w:bCs/>
          <w:sz w:val="28"/>
          <w:szCs w:val="28"/>
        </w:rPr>
      </w:pPr>
      <w:r w:rsidRPr="009E21A9">
        <w:rPr>
          <w:bCs/>
          <w:sz w:val="28"/>
          <w:szCs w:val="28"/>
        </w:rPr>
        <w:t>2. Отдельные государственные полномочия Российской Федерации, переданные для осуществления органам государственной власти Краснодарского края, могут передаваться законами Краснодарского края органам местного самоуправления поселения в порядке, установленном статьей 34 Федерального закона от 20 марта 2025 года № 33-ФЗ "Об общих принципах организации местного самоуправления в единой системе публичной власти", если такое право предоставлено им федеральными законами, предусматривающими передачу соответствующих полномочий Российской Федерации органам государственной власти Краснодарского края, а также если иное не предусмотрено нормативными правовыми актами Президента Российской Федерации или нормативными правовыми актами Правительства Российской Федерации.</w:t>
      </w:r>
    </w:p>
    <w:p w14:paraId="32161AE3" w14:textId="77777777" w:rsidR="009E21A9" w:rsidRPr="009E21A9" w:rsidRDefault="009E21A9" w:rsidP="009E21A9">
      <w:pPr>
        <w:pStyle w:val="a9"/>
        <w:tabs>
          <w:tab w:val="left" w:pos="425"/>
        </w:tabs>
        <w:suppressAutoHyphens w:val="0"/>
        <w:spacing w:after="0"/>
        <w:ind w:left="0" w:firstLine="851"/>
        <w:jc w:val="both"/>
        <w:rPr>
          <w:bCs/>
          <w:sz w:val="28"/>
          <w:szCs w:val="28"/>
        </w:rPr>
      </w:pPr>
      <w:r w:rsidRPr="009E21A9">
        <w:rPr>
          <w:bCs/>
          <w:sz w:val="28"/>
          <w:szCs w:val="28"/>
        </w:rPr>
        <w:t>3. Органы местного самоуправления поселения 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14:paraId="151253E7" w14:textId="77777777" w:rsidR="009E21A9" w:rsidRPr="009E21A9" w:rsidRDefault="009E21A9" w:rsidP="009E21A9">
      <w:pPr>
        <w:pStyle w:val="a9"/>
        <w:tabs>
          <w:tab w:val="left" w:pos="425"/>
        </w:tabs>
        <w:suppressAutoHyphens w:val="0"/>
        <w:spacing w:after="0"/>
        <w:ind w:left="0" w:firstLine="851"/>
        <w:jc w:val="both"/>
        <w:rPr>
          <w:bCs/>
          <w:sz w:val="28"/>
          <w:szCs w:val="28"/>
        </w:rPr>
      </w:pPr>
      <w:r w:rsidRPr="009E21A9">
        <w:rPr>
          <w:bCs/>
          <w:sz w:val="28"/>
          <w:szCs w:val="28"/>
        </w:rPr>
        <w:t>4. 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поселения 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w:t>
      </w:r>
    </w:p>
    <w:p w14:paraId="7B298BCC" w14:textId="77777777" w:rsidR="009E21A9" w:rsidRPr="009E21A9" w:rsidRDefault="009E21A9" w:rsidP="009E21A9">
      <w:pPr>
        <w:pStyle w:val="a9"/>
        <w:tabs>
          <w:tab w:val="left" w:pos="425"/>
        </w:tabs>
        <w:suppressAutoHyphens w:val="0"/>
        <w:spacing w:after="0"/>
        <w:ind w:left="0" w:firstLine="851"/>
        <w:jc w:val="both"/>
        <w:rPr>
          <w:bCs/>
          <w:sz w:val="28"/>
          <w:szCs w:val="28"/>
        </w:rPr>
      </w:pPr>
      <w:r w:rsidRPr="009E21A9">
        <w:rPr>
          <w:bCs/>
          <w:sz w:val="28"/>
          <w:szCs w:val="28"/>
        </w:rPr>
        <w:t xml:space="preserve">Предложение об использовании собственного имущества (материальных ресурсов, финансовых средств) вправе направить в Совет глава поселения в случае наличия соответствующего имущества (материальных ресурсов, финансовых средств). Дополнительное использование собственного имущества (материальных ресурсов, финансовых средств) для исполнения переданных государственных полномочий осуществляется с согласия Совета, выраженного в решении. </w:t>
      </w:r>
    </w:p>
    <w:p w14:paraId="03E50ADF" w14:textId="77777777" w:rsidR="009E21A9" w:rsidRPr="009E21A9" w:rsidRDefault="009E21A9" w:rsidP="009E21A9">
      <w:pPr>
        <w:pStyle w:val="a9"/>
        <w:tabs>
          <w:tab w:val="left" w:pos="425"/>
        </w:tabs>
        <w:suppressAutoHyphens w:val="0"/>
        <w:spacing w:after="0"/>
        <w:ind w:left="0" w:firstLine="851"/>
        <w:jc w:val="both"/>
        <w:rPr>
          <w:bCs/>
          <w:sz w:val="28"/>
          <w:szCs w:val="28"/>
        </w:rPr>
      </w:pPr>
      <w:r w:rsidRPr="009E21A9">
        <w:rPr>
          <w:bCs/>
          <w:sz w:val="28"/>
          <w:szCs w:val="28"/>
        </w:rPr>
        <w:t>5. По вопросам осуществления отдельных государственных полномочий, переданных органам местного самоуправления поселения федеральными законами и законами Краснодарского края, могут приниматься муниципальные правовые акты на основании и во исполнение положений, установленных соответствующими федеральными законами и законами Краснодарского края.</w:t>
      </w:r>
    </w:p>
    <w:p w14:paraId="04DEC6EF" w14:textId="77777777" w:rsidR="009E21A9" w:rsidRPr="009E21A9" w:rsidRDefault="009E21A9" w:rsidP="009E21A9">
      <w:pPr>
        <w:pStyle w:val="a9"/>
        <w:tabs>
          <w:tab w:val="left" w:pos="425"/>
        </w:tabs>
        <w:suppressAutoHyphens w:val="0"/>
        <w:spacing w:after="0"/>
        <w:ind w:left="0" w:firstLine="851"/>
        <w:jc w:val="both"/>
        <w:rPr>
          <w:bCs/>
          <w:sz w:val="28"/>
          <w:szCs w:val="28"/>
        </w:rPr>
      </w:pPr>
      <w:r w:rsidRPr="009E21A9">
        <w:rPr>
          <w:bCs/>
          <w:sz w:val="28"/>
          <w:szCs w:val="28"/>
        </w:rPr>
        <w:t>6. Органы местного самоуправления поселения несут ответственность за осуществление переданных полномочий Российской Федерации, полномочий Краснодарского края в пределах субвенций, предоставленных местному бюджету в целях финансового обеспечения осуществления соответствующих полномочий.</w:t>
      </w:r>
    </w:p>
    <w:p w14:paraId="718281F5" w14:textId="77777777" w:rsidR="009E21A9" w:rsidRPr="009E21A9" w:rsidRDefault="009E21A9" w:rsidP="009E21A9">
      <w:pPr>
        <w:pStyle w:val="a9"/>
        <w:tabs>
          <w:tab w:val="left" w:pos="425"/>
        </w:tabs>
        <w:suppressAutoHyphens w:val="0"/>
        <w:spacing w:after="0"/>
        <w:ind w:left="0" w:firstLine="851"/>
        <w:jc w:val="both"/>
        <w:rPr>
          <w:bCs/>
          <w:sz w:val="28"/>
          <w:szCs w:val="28"/>
        </w:rPr>
      </w:pPr>
      <w:r w:rsidRPr="009E21A9">
        <w:rPr>
          <w:bCs/>
          <w:sz w:val="28"/>
          <w:szCs w:val="28"/>
        </w:rPr>
        <w:t>7. Органы местного самоуправления поселения участвуют в осуществлении государственных полномочий, не переданных им в соответствии со статьей 34 Федерального закона от 20 марта 2025 года № 33-ФЗ "Об общих принципах организации местного самоуправления в единой системе публичной власти", в случае принятия Советом решения о реализации права на участие в осуществлении указанных полномочий.</w:t>
      </w:r>
    </w:p>
    <w:p w14:paraId="36C08A9E" w14:textId="77777777" w:rsidR="009E21A9" w:rsidRPr="009E21A9" w:rsidRDefault="009E21A9" w:rsidP="009E21A9">
      <w:pPr>
        <w:pStyle w:val="a9"/>
        <w:tabs>
          <w:tab w:val="left" w:pos="425"/>
        </w:tabs>
        <w:suppressAutoHyphens w:val="0"/>
        <w:spacing w:after="0"/>
        <w:ind w:left="0" w:firstLine="851"/>
        <w:jc w:val="both"/>
        <w:rPr>
          <w:bCs/>
          <w:sz w:val="28"/>
          <w:szCs w:val="28"/>
        </w:rPr>
      </w:pPr>
      <w:r w:rsidRPr="009E21A9">
        <w:rPr>
          <w:bCs/>
          <w:sz w:val="28"/>
          <w:szCs w:val="28"/>
        </w:rPr>
        <w:t>8. Органы местного самоуправления поселения вправе осуществлять расходы за счет средств местного бюджета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статьей 34 Федерального закона от 20 марта 2025 года № 33-ФЗ "Об общих принципах организации местного самоуправления в единой системе публичной власти", если возможность осуществления таких расходов предусмотрена федеральными законами.</w:t>
      </w:r>
    </w:p>
    <w:p w14:paraId="1392978F" w14:textId="77777777" w:rsidR="009E21A9" w:rsidRPr="009E21A9" w:rsidRDefault="009E21A9" w:rsidP="009E21A9">
      <w:pPr>
        <w:pStyle w:val="a9"/>
        <w:tabs>
          <w:tab w:val="left" w:pos="425"/>
        </w:tabs>
        <w:suppressAutoHyphens w:val="0"/>
        <w:spacing w:after="0"/>
        <w:ind w:left="0" w:firstLine="851"/>
        <w:jc w:val="both"/>
        <w:rPr>
          <w:bCs/>
          <w:sz w:val="28"/>
          <w:szCs w:val="28"/>
        </w:rPr>
      </w:pPr>
      <w:r w:rsidRPr="009E21A9">
        <w:rPr>
          <w:bCs/>
          <w:sz w:val="28"/>
          <w:szCs w:val="28"/>
        </w:rPr>
        <w:t>Органы местного самоуправления вправе устанавливать за счет средств местного бюджета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14:paraId="79CCF95A" w14:textId="77777777" w:rsidR="009E21A9" w:rsidRPr="009E21A9" w:rsidRDefault="009E21A9" w:rsidP="009E21A9">
      <w:pPr>
        <w:pStyle w:val="a9"/>
        <w:tabs>
          <w:tab w:val="left" w:pos="425"/>
        </w:tabs>
        <w:suppressAutoHyphens w:val="0"/>
        <w:spacing w:after="0"/>
        <w:ind w:left="0" w:firstLine="851"/>
        <w:jc w:val="both"/>
        <w:rPr>
          <w:bCs/>
          <w:sz w:val="28"/>
          <w:szCs w:val="28"/>
        </w:rPr>
      </w:pPr>
      <w:r w:rsidRPr="009E21A9">
        <w:rPr>
          <w:bCs/>
          <w:sz w:val="28"/>
          <w:szCs w:val="28"/>
        </w:rPr>
        <w:t>9. Органы государственной власти в соответствии с федеральным законом осуществляют контроль за осуществлением органами местного самоуправления отдельных государственных полномочий, а также за использованием предоставленного на эти цели имущества.</w:t>
      </w:r>
    </w:p>
    <w:p w14:paraId="4786D892" w14:textId="77777777" w:rsidR="009E21A9" w:rsidRPr="009E21A9" w:rsidRDefault="009E21A9" w:rsidP="009E21A9">
      <w:pPr>
        <w:pStyle w:val="a9"/>
        <w:tabs>
          <w:tab w:val="left" w:pos="425"/>
        </w:tabs>
        <w:suppressAutoHyphens w:val="0"/>
        <w:spacing w:after="0"/>
        <w:ind w:left="0" w:firstLine="851"/>
        <w:jc w:val="both"/>
        <w:rPr>
          <w:bCs/>
          <w:sz w:val="28"/>
          <w:szCs w:val="28"/>
        </w:rPr>
      </w:pPr>
    </w:p>
    <w:p w14:paraId="1B2F4204" w14:textId="77777777" w:rsidR="009E21A9" w:rsidRPr="00F37DAF" w:rsidRDefault="009E21A9" w:rsidP="009E21A9">
      <w:pPr>
        <w:autoSpaceDE w:val="0"/>
        <w:autoSpaceDN w:val="0"/>
        <w:adjustRightInd w:val="0"/>
        <w:ind w:firstLine="851"/>
        <w:jc w:val="both"/>
        <w:rPr>
          <w:rFonts w:eastAsia="Times New Roman"/>
          <w:b/>
          <w:bCs/>
          <w:sz w:val="28"/>
          <w:szCs w:val="28"/>
          <w:lang w:eastAsia="ru-RU"/>
        </w:rPr>
      </w:pPr>
      <w:r>
        <w:rPr>
          <w:b/>
          <w:sz w:val="28"/>
          <w:szCs w:val="28"/>
        </w:rPr>
        <w:t>Статья 35</w:t>
      </w:r>
      <w:r w:rsidRPr="00F37DAF">
        <w:rPr>
          <w:b/>
          <w:sz w:val="28"/>
          <w:szCs w:val="28"/>
        </w:rPr>
        <w:t>. Муниципальный контроль</w:t>
      </w:r>
    </w:p>
    <w:p w14:paraId="7F045948" w14:textId="77777777" w:rsidR="009E21A9" w:rsidRPr="00F37DAF" w:rsidRDefault="009E21A9" w:rsidP="009E21A9">
      <w:pPr>
        <w:autoSpaceDE w:val="0"/>
        <w:autoSpaceDN w:val="0"/>
        <w:adjustRightInd w:val="0"/>
        <w:ind w:firstLine="851"/>
        <w:jc w:val="both"/>
        <w:rPr>
          <w:rFonts w:eastAsia="Times New Roman"/>
          <w:sz w:val="28"/>
          <w:szCs w:val="28"/>
          <w:lang w:eastAsia="ru-RU"/>
        </w:rPr>
      </w:pPr>
      <w:r w:rsidRPr="00F37DAF">
        <w:rPr>
          <w:sz w:val="28"/>
          <w:szCs w:val="28"/>
        </w:rPr>
        <w:t xml:space="preserve">1. </w:t>
      </w:r>
      <w:r w:rsidRPr="00F37DAF">
        <w:rPr>
          <w:rFonts w:eastAsia="Times New Roman"/>
          <w:sz w:val="28"/>
          <w:szCs w:val="28"/>
          <w:lang w:eastAsia="ru-RU"/>
        </w:rPr>
        <w:t xml:space="preserve">Органы местного самоуправления </w:t>
      </w:r>
      <w:r w:rsidRPr="003261AF">
        <w:rPr>
          <w:sz w:val="28"/>
          <w:szCs w:val="28"/>
        </w:rPr>
        <w:t>поселения</w:t>
      </w:r>
      <w:r w:rsidRPr="00F37DAF">
        <w:rPr>
          <w:rFonts w:eastAsia="Calibri"/>
          <w:sz w:val="28"/>
          <w:szCs w:val="28"/>
        </w:rPr>
        <w:t xml:space="preserve"> </w:t>
      </w:r>
      <w:r w:rsidRPr="00F37DAF">
        <w:rPr>
          <w:rFonts w:eastAsia="Times New Roman"/>
          <w:sz w:val="28"/>
          <w:szCs w:val="28"/>
          <w:lang w:eastAsia="ru-RU"/>
        </w:rPr>
        <w:t xml:space="preserve">организуют и осуществляют муниципальный контроль за соблюдением требований, установленных муниципальными правовыми актами, принятыми по вопросам </w:t>
      </w:r>
      <w:r w:rsidRPr="008E1A51">
        <w:rPr>
          <w:rFonts w:eastAsia="Times New Roman"/>
          <w:sz w:val="28"/>
          <w:szCs w:val="28"/>
          <w:lang w:eastAsia="ru-RU"/>
        </w:rPr>
        <w:t>непосредственного обеспечения жизнедеятельности населения</w:t>
      </w:r>
      <w:r w:rsidRPr="00F37DAF">
        <w:rPr>
          <w:rFonts w:eastAsia="Times New Roman"/>
          <w:sz w:val="28"/>
          <w:szCs w:val="28"/>
          <w:lang w:eastAsia="ru-RU"/>
        </w:rPr>
        <w:t xml:space="preserve">,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Краснодарского края с учетом положений, установленных </w:t>
      </w:r>
      <w:r w:rsidRPr="00F37DAF">
        <w:rPr>
          <w:rFonts w:eastAsia="Calibri"/>
          <w:color w:val="000000"/>
          <w:sz w:val="28"/>
          <w:szCs w:val="28"/>
          <w:lang w:eastAsia="ru-RU"/>
        </w:rPr>
        <w:t>Федеральным законом</w:t>
      </w:r>
      <w:r w:rsidRPr="00F37DAF">
        <w:rPr>
          <w:color w:val="000000"/>
          <w:sz w:val="28"/>
          <w:szCs w:val="28"/>
        </w:rPr>
        <w:t xml:space="preserve"> от 20</w:t>
      </w:r>
      <w:r>
        <w:rPr>
          <w:color w:val="000000"/>
          <w:sz w:val="28"/>
          <w:szCs w:val="28"/>
        </w:rPr>
        <w:t xml:space="preserve"> марта </w:t>
      </w:r>
      <w:r w:rsidRPr="00F37DAF">
        <w:rPr>
          <w:color w:val="000000"/>
          <w:sz w:val="28"/>
          <w:szCs w:val="28"/>
        </w:rPr>
        <w:t>2025</w:t>
      </w:r>
      <w:r>
        <w:rPr>
          <w:color w:val="000000"/>
          <w:sz w:val="28"/>
          <w:szCs w:val="28"/>
        </w:rPr>
        <w:t xml:space="preserve"> года</w:t>
      </w:r>
      <w:r w:rsidRPr="00F37DAF">
        <w:rPr>
          <w:color w:val="000000"/>
          <w:sz w:val="28"/>
          <w:szCs w:val="28"/>
        </w:rPr>
        <w:t xml:space="preserve"> № 33-ФЗ "</w:t>
      </w:r>
      <w:r w:rsidRPr="00F37DAF">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F37DAF">
        <w:rPr>
          <w:rFonts w:eastAsia="Times New Roman"/>
          <w:sz w:val="28"/>
          <w:szCs w:val="28"/>
          <w:lang w:eastAsia="ru-RU"/>
        </w:rPr>
        <w:t>.</w:t>
      </w:r>
    </w:p>
    <w:p w14:paraId="64E22A72" w14:textId="77777777" w:rsidR="009E21A9" w:rsidRPr="00F37DAF" w:rsidRDefault="009E21A9" w:rsidP="009E21A9">
      <w:pPr>
        <w:autoSpaceDE w:val="0"/>
        <w:autoSpaceDN w:val="0"/>
        <w:adjustRightInd w:val="0"/>
        <w:ind w:firstLine="851"/>
        <w:jc w:val="both"/>
        <w:rPr>
          <w:rFonts w:eastAsia="Times New Roman"/>
          <w:bCs/>
          <w:sz w:val="28"/>
          <w:szCs w:val="28"/>
          <w:lang w:eastAsia="ru-RU"/>
        </w:rPr>
      </w:pPr>
      <w:r w:rsidRPr="00F37DAF">
        <w:rPr>
          <w:rFonts w:eastAsia="Times New Roman"/>
          <w:bCs/>
          <w:sz w:val="28"/>
          <w:szCs w:val="28"/>
          <w:lang w:eastAsia="ru-RU"/>
        </w:rPr>
        <w:t xml:space="preserve">2. Организация и осуществление видов муниципального контроля регулируются Федеральным </w:t>
      </w:r>
      <w:hyperlink r:id="rId14" w:history="1">
        <w:r w:rsidRPr="00F37DAF">
          <w:rPr>
            <w:rFonts w:eastAsia="Times New Roman"/>
            <w:bCs/>
            <w:sz w:val="28"/>
            <w:szCs w:val="28"/>
            <w:lang w:eastAsia="ru-RU"/>
          </w:rPr>
          <w:t>законом</w:t>
        </w:r>
      </w:hyperlink>
      <w:r w:rsidRPr="00F37DAF">
        <w:rPr>
          <w:rFonts w:eastAsia="Times New Roman"/>
          <w:bCs/>
          <w:sz w:val="28"/>
          <w:szCs w:val="28"/>
          <w:lang w:eastAsia="ru-RU"/>
        </w:rPr>
        <w:t xml:space="preserve"> от 31</w:t>
      </w:r>
      <w:r>
        <w:rPr>
          <w:rFonts w:eastAsia="Times New Roman"/>
          <w:bCs/>
          <w:sz w:val="28"/>
          <w:szCs w:val="28"/>
          <w:lang w:eastAsia="ru-RU"/>
        </w:rPr>
        <w:t xml:space="preserve"> июля </w:t>
      </w:r>
      <w:r w:rsidRPr="00F37DAF">
        <w:rPr>
          <w:rFonts w:eastAsia="Times New Roman"/>
          <w:bCs/>
          <w:sz w:val="28"/>
          <w:szCs w:val="28"/>
          <w:lang w:eastAsia="ru-RU"/>
        </w:rPr>
        <w:t>2020</w:t>
      </w:r>
      <w:r>
        <w:rPr>
          <w:rFonts w:eastAsia="Times New Roman"/>
          <w:bCs/>
          <w:sz w:val="28"/>
          <w:szCs w:val="28"/>
          <w:lang w:eastAsia="ru-RU"/>
        </w:rPr>
        <w:t xml:space="preserve"> года</w:t>
      </w:r>
      <w:r w:rsidRPr="00F37DAF">
        <w:rPr>
          <w:rFonts w:eastAsia="Times New Roman"/>
          <w:bCs/>
          <w:sz w:val="28"/>
          <w:szCs w:val="28"/>
          <w:lang w:eastAsia="ru-RU"/>
        </w:rPr>
        <w:t xml:space="preserve"> № 248-ФЗ "О государственном контроле (надзоре) и муниципальном контроле в Российской Федерации".</w:t>
      </w:r>
    </w:p>
    <w:p w14:paraId="53834B07" w14:textId="77777777" w:rsidR="009E21A9" w:rsidRPr="00F37DAF" w:rsidRDefault="009E21A9" w:rsidP="009E21A9">
      <w:pPr>
        <w:ind w:firstLine="851"/>
        <w:jc w:val="both"/>
        <w:rPr>
          <w:sz w:val="28"/>
          <w:szCs w:val="28"/>
        </w:rPr>
      </w:pPr>
      <w:r w:rsidRPr="00F37DAF">
        <w:rPr>
          <w:sz w:val="28"/>
          <w:szCs w:val="28"/>
        </w:rPr>
        <w:t>Органом местного самоуправления, наделенным полномочиями по осуществлению муниципального контроля, является администрация.</w:t>
      </w:r>
    </w:p>
    <w:p w14:paraId="6EE22FCB" w14:textId="77777777" w:rsidR="009E21A9" w:rsidRPr="00F37DAF" w:rsidRDefault="009E21A9" w:rsidP="009E21A9">
      <w:pPr>
        <w:autoSpaceDE w:val="0"/>
        <w:autoSpaceDN w:val="0"/>
        <w:adjustRightInd w:val="0"/>
        <w:ind w:firstLine="851"/>
        <w:jc w:val="both"/>
        <w:rPr>
          <w:rFonts w:eastAsia="Times New Roman"/>
          <w:bCs/>
          <w:sz w:val="28"/>
          <w:szCs w:val="28"/>
          <w:lang w:eastAsia="ru-RU"/>
        </w:rPr>
      </w:pPr>
      <w:r w:rsidRPr="00F37DAF">
        <w:rPr>
          <w:sz w:val="28"/>
          <w:szCs w:val="28"/>
        </w:rPr>
        <w:t xml:space="preserve">Полномочия, функции, порядок деятельности администрации, как органа, наделенного полномочиями по осуществлению муниципального контроля, перечень должностных лиц и их полномочия устанавливаются муниципальными правовыми актами, принимаемыми </w:t>
      </w:r>
      <w:r w:rsidRPr="00A713FA">
        <w:rPr>
          <w:sz w:val="28"/>
          <w:szCs w:val="28"/>
        </w:rPr>
        <w:t xml:space="preserve">администрацией Григорьевского сельского поселения Северского </w:t>
      </w:r>
      <w:r>
        <w:rPr>
          <w:sz w:val="28"/>
          <w:szCs w:val="28"/>
        </w:rPr>
        <w:t xml:space="preserve">муниципального </w:t>
      </w:r>
      <w:r w:rsidRPr="00A713FA">
        <w:rPr>
          <w:sz w:val="28"/>
          <w:szCs w:val="28"/>
        </w:rPr>
        <w:t>района</w:t>
      </w:r>
      <w:r>
        <w:rPr>
          <w:sz w:val="28"/>
          <w:szCs w:val="28"/>
        </w:rPr>
        <w:t xml:space="preserve"> Краснодарского края</w:t>
      </w:r>
      <w:r w:rsidRPr="00A713FA">
        <w:rPr>
          <w:i/>
          <w:sz w:val="28"/>
          <w:szCs w:val="28"/>
        </w:rPr>
        <w:t>.</w:t>
      </w:r>
    </w:p>
    <w:p w14:paraId="7650804B" w14:textId="77777777" w:rsidR="009E21A9" w:rsidRPr="00F37DAF" w:rsidRDefault="009E21A9" w:rsidP="009E21A9">
      <w:pPr>
        <w:autoSpaceDE w:val="0"/>
        <w:autoSpaceDN w:val="0"/>
        <w:adjustRightInd w:val="0"/>
        <w:ind w:firstLine="851"/>
        <w:jc w:val="both"/>
        <w:rPr>
          <w:rFonts w:eastAsia="Times New Roman"/>
          <w:bCs/>
          <w:sz w:val="28"/>
          <w:szCs w:val="28"/>
          <w:lang w:eastAsia="ru-RU"/>
        </w:rPr>
      </w:pPr>
      <w:r w:rsidRPr="00F37DAF">
        <w:rPr>
          <w:rFonts w:eastAsia="Times New Roman"/>
          <w:bCs/>
          <w:sz w:val="28"/>
          <w:szCs w:val="28"/>
          <w:lang w:eastAsia="ru-RU"/>
        </w:rPr>
        <w:t xml:space="preserve">3. К полномочиям органов местного самоуправления </w:t>
      </w:r>
      <w:r w:rsidRPr="003261AF">
        <w:rPr>
          <w:sz w:val="28"/>
          <w:szCs w:val="28"/>
        </w:rPr>
        <w:t>поселения</w:t>
      </w:r>
      <w:r w:rsidRPr="00F37DAF">
        <w:rPr>
          <w:rFonts w:eastAsia="Times New Roman"/>
          <w:bCs/>
          <w:sz w:val="28"/>
          <w:szCs w:val="28"/>
          <w:lang w:eastAsia="ru-RU"/>
        </w:rPr>
        <w:t xml:space="preserve"> в области муниципального контроля относятся:</w:t>
      </w:r>
    </w:p>
    <w:p w14:paraId="0956BFB3" w14:textId="77777777" w:rsidR="009E21A9" w:rsidRPr="00F37DAF" w:rsidRDefault="009E21A9" w:rsidP="009E21A9">
      <w:pPr>
        <w:autoSpaceDE w:val="0"/>
        <w:autoSpaceDN w:val="0"/>
        <w:adjustRightInd w:val="0"/>
        <w:ind w:firstLine="851"/>
        <w:jc w:val="both"/>
        <w:rPr>
          <w:rFonts w:eastAsia="Times New Roman"/>
          <w:bCs/>
          <w:sz w:val="28"/>
          <w:szCs w:val="28"/>
          <w:lang w:eastAsia="ru-RU"/>
        </w:rPr>
      </w:pPr>
      <w:r w:rsidRPr="00F37DAF">
        <w:rPr>
          <w:rFonts w:eastAsia="Times New Roman"/>
          <w:bCs/>
          <w:sz w:val="28"/>
          <w:szCs w:val="28"/>
          <w:lang w:eastAsia="ru-RU"/>
        </w:rPr>
        <w:t>1) 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14:paraId="6004F2A5" w14:textId="77777777" w:rsidR="009E21A9" w:rsidRPr="00F37DAF" w:rsidRDefault="009E21A9" w:rsidP="009E21A9">
      <w:pPr>
        <w:autoSpaceDE w:val="0"/>
        <w:autoSpaceDN w:val="0"/>
        <w:adjustRightInd w:val="0"/>
        <w:ind w:firstLine="851"/>
        <w:jc w:val="both"/>
        <w:rPr>
          <w:rFonts w:eastAsia="Times New Roman"/>
          <w:bCs/>
          <w:sz w:val="28"/>
          <w:szCs w:val="28"/>
          <w:lang w:eastAsia="ru-RU"/>
        </w:rPr>
      </w:pPr>
      <w:r w:rsidRPr="00F37DAF">
        <w:rPr>
          <w:rFonts w:eastAsia="Times New Roman"/>
          <w:bCs/>
          <w:sz w:val="28"/>
          <w:szCs w:val="28"/>
          <w:lang w:eastAsia="ru-RU"/>
        </w:rPr>
        <w:t xml:space="preserve">2) организация и осуществление муниципального контроля на территории </w:t>
      </w:r>
      <w:r w:rsidRPr="003261AF">
        <w:rPr>
          <w:sz w:val="28"/>
          <w:szCs w:val="28"/>
        </w:rPr>
        <w:t>поселения</w:t>
      </w:r>
      <w:r w:rsidRPr="00F37DAF">
        <w:rPr>
          <w:rFonts w:eastAsia="Times New Roman"/>
          <w:bCs/>
          <w:sz w:val="28"/>
          <w:szCs w:val="28"/>
          <w:lang w:eastAsia="ru-RU"/>
        </w:rPr>
        <w:t>;</w:t>
      </w:r>
    </w:p>
    <w:p w14:paraId="38DD7BC2" w14:textId="77777777" w:rsidR="009E21A9" w:rsidRPr="00F37DAF" w:rsidRDefault="009E21A9" w:rsidP="009E21A9">
      <w:pPr>
        <w:autoSpaceDE w:val="0"/>
        <w:autoSpaceDN w:val="0"/>
        <w:adjustRightInd w:val="0"/>
        <w:ind w:firstLine="851"/>
        <w:jc w:val="both"/>
        <w:rPr>
          <w:rFonts w:eastAsia="Times New Roman"/>
          <w:bCs/>
          <w:sz w:val="28"/>
          <w:szCs w:val="28"/>
          <w:lang w:eastAsia="ru-RU"/>
        </w:rPr>
      </w:pPr>
      <w:r w:rsidRPr="00F37DAF">
        <w:rPr>
          <w:rFonts w:eastAsia="Times New Roman"/>
          <w:bCs/>
          <w:sz w:val="28"/>
          <w:szCs w:val="28"/>
          <w:lang w:eastAsia="ru-RU"/>
        </w:rPr>
        <w:t xml:space="preserve">3) иные полномочия в соответствии с Федеральным </w:t>
      </w:r>
      <w:hyperlink r:id="rId15" w:history="1">
        <w:r w:rsidRPr="00F37DAF">
          <w:rPr>
            <w:rFonts w:eastAsia="Times New Roman"/>
            <w:bCs/>
            <w:sz w:val="28"/>
            <w:szCs w:val="28"/>
            <w:lang w:eastAsia="ru-RU"/>
          </w:rPr>
          <w:t>законом</w:t>
        </w:r>
      </w:hyperlink>
      <w:r w:rsidRPr="00F37DAF">
        <w:rPr>
          <w:rFonts w:eastAsia="Times New Roman"/>
          <w:bCs/>
          <w:sz w:val="28"/>
          <w:szCs w:val="28"/>
          <w:lang w:eastAsia="ru-RU"/>
        </w:rPr>
        <w:t xml:space="preserve"> от 31</w:t>
      </w:r>
      <w:r>
        <w:rPr>
          <w:rFonts w:eastAsia="Times New Roman"/>
          <w:bCs/>
          <w:sz w:val="28"/>
          <w:szCs w:val="28"/>
          <w:lang w:eastAsia="ru-RU"/>
        </w:rPr>
        <w:t xml:space="preserve"> июля </w:t>
      </w:r>
      <w:r w:rsidRPr="00F37DAF">
        <w:rPr>
          <w:rFonts w:eastAsia="Times New Roman"/>
          <w:bCs/>
          <w:sz w:val="28"/>
          <w:szCs w:val="28"/>
          <w:lang w:eastAsia="ru-RU"/>
        </w:rPr>
        <w:t xml:space="preserve">2020 </w:t>
      </w:r>
      <w:r>
        <w:rPr>
          <w:rFonts w:eastAsia="Times New Roman"/>
          <w:bCs/>
          <w:sz w:val="28"/>
          <w:szCs w:val="28"/>
          <w:lang w:eastAsia="ru-RU"/>
        </w:rPr>
        <w:t xml:space="preserve">года </w:t>
      </w:r>
      <w:r w:rsidRPr="00F37DAF">
        <w:rPr>
          <w:rFonts w:eastAsia="Times New Roman"/>
          <w:bCs/>
          <w:sz w:val="28"/>
          <w:szCs w:val="28"/>
          <w:lang w:eastAsia="ru-RU"/>
        </w:rPr>
        <w:t>№ 248-ФЗ "О государственном контроле (надзоре) и муниципальном контроле в Российской Федерации", другими федеральными законами.</w:t>
      </w:r>
    </w:p>
    <w:p w14:paraId="23E196D2" w14:textId="77777777" w:rsidR="009E21A9" w:rsidRPr="00F37DAF" w:rsidRDefault="009E21A9" w:rsidP="009E21A9">
      <w:pPr>
        <w:pStyle w:val="ConsNormal"/>
        <w:suppressAutoHyphens w:val="0"/>
        <w:spacing w:after="0" w:line="240" w:lineRule="auto"/>
        <w:ind w:firstLine="851"/>
        <w:jc w:val="both"/>
        <w:rPr>
          <w:rFonts w:ascii="Times New Roman" w:eastAsia="Times New Roman" w:hAnsi="Times New Roman" w:cs="Times New Roman"/>
          <w:bCs/>
          <w:kern w:val="0"/>
          <w:sz w:val="28"/>
          <w:szCs w:val="28"/>
          <w:lang w:eastAsia="ru-RU"/>
        </w:rPr>
      </w:pPr>
      <w:r w:rsidRPr="00F37DAF">
        <w:rPr>
          <w:rFonts w:ascii="Times New Roman" w:eastAsia="Times New Roman" w:hAnsi="Times New Roman" w:cs="Times New Roman"/>
          <w:bCs/>
          <w:kern w:val="0"/>
          <w:sz w:val="28"/>
          <w:szCs w:val="28"/>
          <w:lang w:eastAsia="ru-RU"/>
        </w:rPr>
        <w:t xml:space="preserve">4. Отнесение осуществления соответствующих видов муниципального контроля к полномочиям органов местного самоуправления по вопросам </w:t>
      </w:r>
      <w:r w:rsidRPr="008E1A51">
        <w:rPr>
          <w:rFonts w:ascii="Times New Roman" w:eastAsia="Times New Roman" w:hAnsi="Times New Roman" w:cs="Times New Roman"/>
          <w:bCs/>
          <w:kern w:val="0"/>
          <w:sz w:val="28"/>
          <w:szCs w:val="28"/>
          <w:lang w:eastAsia="ru-RU"/>
        </w:rPr>
        <w:t xml:space="preserve">непосредственного обеспечения жизнедеятельности населения </w:t>
      </w:r>
      <w:r w:rsidRPr="003261AF">
        <w:rPr>
          <w:rFonts w:ascii="Times New Roman" w:eastAsia="Andale Sans UI" w:hAnsi="Times New Roman" w:cs="Times New Roman"/>
          <w:sz w:val="28"/>
          <w:szCs w:val="28"/>
        </w:rPr>
        <w:t>поселения</w:t>
      </w:r>
      <w:r w:rsidRPr="00F37DAF">
        <w:rPr>
          <w:rFonts w:ascii="Times New Roman" w:eastAsia="Times New Roman" w:hAnsi="Times New Roman" w:cs="Times New Roman"/>
          <w:bCs/>
          <w:kern w:val="0"/>
          <w:sz w:val="28"/>
          <w:szCs w:val="28"/>
          <w:lang w:eastAsia="ru-RU"/>
        </w:rPr>
        <w:t xml:space="preserve"> осуществляется в пределах установленного перечня </w:t>
      </w:r>
      <w:r>
        <w:rPr>
          <w:rFonts w:ascii="Times New Roman" w:eastAsia="Times New Roman" w:hAnsi="Times New Roman" w:cs="Times New Roman"/>
          <w:bCs/>
          <w:kern w:val="0"/>
          <w:sz w:val="28"/>
          <w:szCs w:val="28"/>
          <w:lang w:eastAsia="ru-RU"/>
        </w:rPr>
        <w:t xml:space="preserve">вопросов </w:t>
      </w:r>
      <w:r w:rsidRPr="008E1A51">
        <w:rPr>
          <w:rFonts w:ascii="Times New Roman" w:eastAsia="Times New Roman" w:hAnsi="Times New Roman" w:cs="Times New Roman"/>
          <w:bCs/>
          <w:kern w:val="0"/>
          <w:sz w:val="28"/>
          <w:szCs w:val="28"/>
          <w:lang w:eastAsia="ru-RU"/>
        </w:rPr>
        <w:t>непосредственного обеспечения жизнедеятельности населения</w:t>
      </w:r>
      <w:r w:rsidRPr="00F37DAF">
        <w:rPr>
          <w:rFonts w:ascii="Times New Roman" w:eastAsia="Times New Roman" w:hAnsi="Times New Roman" w:cs="Times New Roman"/>
          <w:bCs/>
          <w:kern w:val="0"/>
          <w:sz w:val="28"/>
          <w:szCs w:val="28"/>
          <w:lang w:eastAsia="ru-RU"/>
        </w:rPr>
        <w:t xml:space="preserve"> </w:t>
      </w:r>
      <w:r w:rsidRPr="003261AF">
        <w:rPr>
          <w:rFonts w:ascii="Times New Roman" w:eastAsia="Andale Sans UI" w:hAnsi="Times New Roman" w:cs="Times New Roman"/>
          <w:sz w:val="28"/>
          <w:szCs w:val="28"/>
        </w:rPr>
        <w:t>поселения</w:t>
      </w:r>
      <w:r w:rsidRPr="00F37DAF">
        <w:rPr>
          <w:rFonts w:ascii="Times New Roman" w:eastAsia="Times New Roman" w:hAnsi="Times New Roman" w:cs="Times New Roman"/>
          <w:bCs/>
          <w:kern w:val="0"/>
          <w:sz w:val="28"/>
          <w:szCs w:val="28"/>
          <w:lang w:eastAsia="ru-RU"/>
        </w:rPr>
        <w:t>.</w:t>
      </w:r>
    </w:p>
    <w:p w14:paraId="2063CBDC" w14:textId="77777777" w:rsidR="009E21A9" w:rsidRPr="00F37DAF" w:rsidRDefault="009E21A9" w:rsidP="009E21A9">
      <w:pPr>
        <w:pStyle w:val="ConsNormal"/>
        <w:suppressAutoHyphens w:val="0"/>
        <w:spacing w:after="0" w:line="240" w:lineRule="auto"/>
        <w:ind w:firstLine="851"/>
        <w:jc w:val="both"/>
        <w:rPr>
          <w:rFonts w:ascii="Times New Roman" w:eastAsia="Times New Roman" w:hAnsi="Times New Roman" w:cs="Times New Roman"/>
          <w:bCs/>
          <w:kern w:val="0"/>
          <w:sz w:val="28"/>
          <w:szCs w:val="28"/>
          <w:lang w:eastAsia="ru-RU"/>
        </w:rPr>
      </w:pPr>
      <w:r w:rsidRPr="00F37DAF">
        <w:rPr>
          <w:rFonts w:ascii="Times New Roman" w:eastAsia="Times New Roman" w:hAnsi="Times New Roman" w:cs="Times New Roman"/>
          <w:bCs/>
          <w:kern w:val="0"/>
          <w:sz w:val="28"/>
          <w:szCs w:val="28"/>
          <w:lang w:eastAsia="ru-RU"/>
        </w:rPr>
        <w:t xml:space="preserve">Муниципальный контроль подлежит осуществлению при наличии в границах </w:t>
      </w:r>
      <w:r w:rsidRPr="003261AF">
        <w:rPr>
          <w:rFonts w:ascii="Times New Roman" w:eastAsia="Andale Sans UI" w:hAnsi="Times New Roman" w:cs="Times New Roman"/>
          <w:sz w:val="28"/>
          <w:szCs w:val="28"/>
        </w:rPr>
        <w:t>поселения</w:t>
      </w:r>
      <w:r w:rsidRPr="00F37DAF">
        <w:rPr>
          <w:rFonts w:ascii="Times New Roman" w:eastAsia="Times New Roman" w:hAnsi="Times New Roman" w:cs="Times New Roman"/>
          <w:bCs/>
          <w:kern w:val="0"/>
          <w:sz w:val="28"/>
          <w:szCs w:val="28"/>
          <w:lang w:eastAsia="ru-RU"/>
        </w:rPr>
        <w:t xml:space="preserve"> объектов соответствующего вида контроля.</w:t>
      </w:r>
    </w:p>
    <w:p w14:paraId="2F907B08" w14:textId="77777777" w:rsidR="009E21A9" w:rsidRPr="00934C67" w:rsidRDefault="009E21A9" w:rsidP="009E21A9">
      <w:pPr>
        <w:autoSpaceDE w:val="0"/>
        <w:autoSpaceDN w:val="0"/>
        <w:adjustRightInd w:val="0"/>
        <w:ind w:firstLine="851"/>
        <w:jc w:val="both"/>
        <w:rPr>
          <w:i/>
          <w:caps/>
          <w:sz w:val="28"/>
          <w:szCs w:val="28"/>
        </w:rPr>
      </w:pPr>
      <w:r w:rsidRPr="00F37DAF">
        <w:rPr>
          <w:rFonts w:eastAsia="Calibri"/>
          <w:sz w:val="28"/>
          <w:szCs w:val="28"/>
          <w:lang w:eastAsia="ru-RU"/>
        </w:rPr>
        <w:t>Порядок организации и осуществления муниципального контроля устанавливается положением о виде муниципального контроля, утверждаемым Советом.</w:t>
      </w:r>
    </w:p>
    <w:p w14:paraId="54CCC004" w14:textId="77777777" w:rsidR="009E21A9" w:rsidRDefault="009E21A9" w:rsidP="009E21A9">
      <w:pPr>
        <w:rPr>
          <w:caps/>
          <w:sz w:val="28"/>
          <w:szCs w:val="28"/>
        </w:rPr>
      </w:pPr>
    </w:p>
    <w:p w14:paraId="4DEF38B0" w14:textId="77777777" w:rsidR="009E21A9" w:rsidRPr="00E6414F" w:rsidRDefault="009E21A9" w:rsidP="009E21A9">
      <w:pPr>
        <w:autoSpaceDE w:val="0"/>
        <w:autoSpaceDN w:val="0"/>
        <w:adjustRightInd w:val="0"/>
        <w:ind w:firstLine="851"/>
        <w:jc w:val="both"/>
        <w:outlineLvl w:val="0"/>
        <w:rPr>
          <w:b/>
          <w:bCs/>
          <w:sz w:val="28"/>
          <w:szCs w:val="28"/>
        </w:rPr>
      </w:pPr>
      <w:r>
        <w:rPr>
          <w:b/>
          <w:bCs/>
          <w:sz w:val="28"/>
          <w:szCs w:val="28"/>
        </w:rPr>
        <w:t>Статья 36</w:t>
      </w:r>
      <w:r w:rsidRPr="00E6414F">
        <w:rPr>
          <w:b/>
          <w:bCs/>
          <w:sz w:val="28"/>
          <w:szCs w:val="28"/>
        </w:rPr>
        <w:t>. Контроль и надзор за деятельностью органов местного самоуправления и должностных лиц местного самоуправления</w:t>
      </w:r>
    </w:p>
    <w:p w14:paraId="6D5E8C9B" w14:textId="77777777" w:rsidR="009E21A9" w:rsidRPr="00517BDC" w:rsidRDefault="009E21A9" w:rsidP="009E21A9">
      <w:pPr>
        <w:autoSpaceDE w:val="0"/>
        <w:autoSpaceDN w:val="0"/>
        <w:adjustRightInd w:val="0"/>
        <w:ind w:firstLine="851"/>
        <w:jc w:val="both"/>
        <w:rPr>
          <w:bCs/>
          <w:color w:val="000000"/>
          <w:sz w:val="28"/>
          <w:szCs w:val="28"/>
        </w:rPr>
      </w:pPr>
      <w:r w:rsidRPr="00E6414F">
        <w:rPr>
          <w:bCs/>
          <w:sz w:val="28"/>
          <w:szCs w:val="28"/>
        </w:rPr>
        <w:t xml:space="preserve">1. Надзор за исполнением органами местного самоуправления и </w:t>
      </w:r>
      <w:r w:rsidRPr="00517BDC">
        <w:rPr>
          <w:bCs/>
          <w:color w:val="000000"/>
          <w:sz w:val="28"/>
          <w:szCs w:val="28"/>
        </w:rPr>
        <w:t xml:space="preserve">должностными лицами местного самоуправления Конституции Российской Федерации, федеральных конституционных законов, федеральных законов, Устава Краснодарского края, законов Краснодарского края, Устава </w:t>
      </w:r>
      <w:r w:rsidRPr="003261AF">
        <w:rPr>
          <w:sz w:val="28"/>
          <w:szCs w:val="28"/>
        </w:rPr>
        <w:t>поселения</w:t>
      </w:r>
      <w:r w:rsidRPr="00517BDC">
        <w:rPr>
          <w:bCs/>
          <w:color w:val="000000"/>
          <w:sz w:val="28"/>
          <w:szCs w:val="28"/>
        </w:rPr>
        <w:t>, муниципальных правовых актов осуществляют органы прокуратуры Российской Федерации.</w:t>
      </w:r>
    </w:p>
    <w:p w14:paraId="5F44F9E3" w14:textId="77777777" w:rsidR="009E21A9" w:rsidRPr="00F37DAF" w:rsidRDefault="009E21A9" w:rsidP="009E21A9">
      <w:pPr>
        <w:autoSpaceDE w:val="0"/>
        <w:autoSpaceDN w:val="0"/>
        <w:adjustRightInd w:val="0"/>
        <w:ind w:firstLine="851"/>
        <w:jc w:val="both"/>
        <w:rPr>
          <w:bCs/>
          <w:sz w:val="28"/>
          <w:szCs w:val="28"/>
        </w:rPr>
      </w:pPr>
      <w:r w:rsidRPr="00517BDC">
        <w:rPr>
          <w:bCs/>
          <w:color w:val="000000"/>
          <w:sz w:val="28"/>
          <w:szCs w:val="28"/>
        </w:rPr>
        <w:t xml:space="preserve">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Краснодарского края, включая территориальные органы федеральных органов исполнительной власти и исполнительные органы Краснодарского края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Устава Краснодарского края, законов и иных нормативных правовых актов Краснодарского края, Устава </w:t>
      </w:r>
      <w:r w:rsidRPr="003261AF">
        <w:rPr>
          <w:sz w:val="28"/>
          <w:szCs w:val="28"/>
        </w:rPr>
        <w:t>поселения</w:t>
      </w:r>
      <w:r w:rsidRPr="00517BDC">
        <w:rPr>
          <w:bCs/>
          <w:color w:val="000000"/>
          <w:sz w:val="28"/>
          <w:szCs w:val="28"/>
        </w:rPr>
        <w:t xml:space="preserve"> и иных муниципальных нормативных правовых актов при осуществлении органами местного самоуправления полномочий по решению вопросов </w:t>
      </w:r>
      <w:r w:rsidRPr="008E1A51">
        <w:rPr>
          <w:rFonts w:eastAsia="Calibri"/>
          <w:color w:val="000000"/>
          <w:sz w:val="28"/>
          <w:szCs w:val="28"/>
          <w:lang w:eastAsia="ru-RU"/>
        </w:rPr>
        <w:t>непосредственного обеспечения жизнедеятельности населения</w:t>
      </w:r>
      <w:r w:rsidRPr="00517BDC">
        <w:rPr>
          <w:bCs/>
          <w:color w:val="000000"/>
          <w:sz w:val="28"/>
          <w:szCs w:val="28"/>
        </w:rPr>
        <w:t xml:space="preserve">, иных полномочий и реализации прав, закрепленных за ними в соответствии с федеральными законами, настоящим Уставом,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w:t>
      </w:r>
      <w:r w:rsidRPr="00F37DAF">
        <w:rPr>
          <w:bCs/>
          <w:sz w:val="28"/>
          <w:szCs w:val="28"/>
        </w:rPr>
        <w:t xml:space="preserve">актов Российской Федерации, </w:t>
      </w:r>
      <w:r>
        <w:rPr>
          <w:bCs/>
          <w:sz w:val="28"/>
          <w:szCs w:val="28"/>
        </w:rPr>
        <w:t>Устава Краснодарского края</w:t>
      </w:r>
      <w:r w:rsidRPr="00F37DAF">
        <w:rPr>
          <w:bCs/>
          <w:sz w:val="28"/>
          <w:szCs w:val="28"/>
        </w:rPr>
        <w:t xml:space="preserve">, законов и иных нормативных правовых актов </w:t>
      </w:r>
      <w:r>
        <w:rPr>
          <w:bCs/>
          <w:sz w:val="28"/>
          <w:szCs w:val="28"/>
        </w:rPr>
        <w:t>Краснодарского края</w:t>
      </w:r>
      <w:r w:rsidRPr="00F37DAF">
        <w:rPr>
          <w:bCs/>
          <w:sz w:val="28"/>
          <w:szCs w:val="28"/>
        </w:rPr>
        <w:t xml:space="preserve">, </w:t>
      </w:r>
      <w:r>
        <w:rPr>
          <w:bCs/>
          <w:sz w:val="28"/>
          <w:szCs w:val="28"/>
        </w:rPr>
        <w:t xml:space="preserve">Устава </w:t>
      </w:r>
      <w:r>
        <w:rPr>
          <w:sz w:val="28"/>
          <w:szCs w:val="28"/>
        </w:rPr>
        <w:t>поселения</w:t>
      </w:r>
      <w:r w:rsidRPr="00F37DAF">
        <w:rPr>
          <w:bCs/>
          <w:sz w:val="28"/>
          <w:szCs w:val="28"/>
        </w:rPr>
        <w:t>.</w:t>
      </w:r>
    </w:p>
    <w:p w14:paraId="743362BC" w14:textId="77777777" w:rsidR="009E21A9" w:rsidRDefault="009E21A9" w:rsidP="009E21A9">
      <w:pPr>
        <w:autoSpaceDE w:val="0"/>
        <w:autoSpaceDN w:val="0"/>
        <w:adjustRightInd w:val="0"/>
        <w:ind w:firstLine="851"/>
        <w:jc w:val="both"/>
        <w:rPr>
          <w:sz w:val="28"/>
          <w:szCs w:val="28"/>
        </w:rPr>
      </w:pPr>
      <w:r>
        <w:rPr>
          <w:sz w:val="28"/>
          <w:szCs w:val="28"/>
        </w:rPr>
        <w:t>3. 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совместно на основании ежегодных планов проведения проверок, сформированных и согласованных прокуратурой Краснодарского края. При этом плановая проверка одного и того же органа местного самоуправления или должностного лица местного самоуправления проводится не чаще одного раза в два года.</w:t>
      </w:r>
    </w:p>
    <w:p w14:paraId="725FCE5D" w14:textId="77777777" w:rsidR="009E21A9" w:rsidRPr="00F37DAF" w:rsidRDefault="009E21A9" w:rsidP="009E21A9">
      <w:pPr>
        <w:autoSpaceDE w:val="0"/>
        <w:autoSpaceDN w:val="0"/>
        <w:adjustRightInd w:val="0"/>
        <w:ind w:firstLine="851"/>
        <w:jc w:val="both"/>
        <w:rPr>
          <w:bCs/>
          <w:sz w:val="28"/>
          <w:szCs w:val="28"/>
        </w:rPr>
      </w:pPr>
      <w:bookmarkStart w:id="16" w:name="Par9"/>
      <w:bookmarkEnd w:id="16"/>
      <w:r>
        <w:rPr>
          <w:bCs/>
          <w:sz w:val="28"/>
          <w:szCs w:val="28"/>
        </w:rPr>
        <w:t>4</w:t>
      </w:r>
      <w:r w:rsidRPr="00F37DAF">
        <w:rPr>
          <w:bCs/>
          <w:sz w:val="28"/>
          <w:szCs w:val="28"/>
        </w:rPr>
        <w:t xml:space="preserve">. Внеплановые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на основании решения руководителя соответствующего органа государственного контроля (надзора) по согласованию с прокуратурой </w:t>
      </w:r>
      <w:r>
        <w:rPr>
          <w:bCs/>
          <w:sz w:val="28"/>
          <w:szCs w:val="28"/>
        </w:rPr>
        <w:t>Краснодарского края</w:t>
      </w:r>
      <w:r w:rsidRPr="00F37DAF">
        <w:rPr>
          <w:bCs/>
          <w:sz w:val="28"/>
          <w:szCs w:val="28"/>
        </w:rPr>
        <w:t>, принимаемого на основании обращений граждан, юридических лиц и информации от государственных органов о фактах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14:paraId="607CC097" w14:textId="77777777" w:rsidR="009E21A9" w:rsidRPr="00F37DAF" w:rsidRDefault="009E21A9" w:rsidP="009E21A9">
      <w:pPr>
        <w:autoSpaceDE w:val="0"/>
        <w:autoSpaceDN w:val="0"/>
        <w:adjustRightInd w:val="0"/>
        <w:ind w:firstLine="851"/>
        <w:jc w:val="both"/>
        <w:rPr>
          <w:bCs/>
          <w:sz w:val="28"/>
          <w:szCs w:val="28"/>
        </w:rPr>
      </w:pPr>
      <w:r w:rsidRPr="00F37DAF">
        <w:rPr>
          <w:bCs/>
          <w:sz w:val="28"/>
          <w:szCs w:val="28"/>
        </w:rPr>
        <w:t xml:space="preserve">Внеплановые проверки деятельности органов местного самоуправления и должностных лиц местного самоуправления могут также проводиться в соответствии с поручениями Президента Российской Федерации, Правительства Российской Федерации и на основании требования Генерального прокурора Российской Федерации, прокурора </w:t>
      </w:r>
      <w:r>
        <w:rPr>
          <w:bCs/>
          <w:sz w:val="28"/>
          <w:szCs w:val="28"/>
        </w:rPr>
        <w:t>Краснодарского края</w:t>
      </w:r>
      <w:r w:rsidRPr="00F37DAF">
        <w:rPr>
          <w:bCs/>
          <w:sz w:val="28"/>
          <w:szCs w:val="28"/>
        </w:rPr>
        <w:t xml:space="preserve"> о проведении внеплановой проверки в рамках надзора за исполнением законов по поступившим в органы прокуратуры Российской Федерации материалам и обращениям, а также в целях контроля за исполнением ранее выданных предписаний об устранении выявленных нарушений. Указанные проверки проводятся без согласования с органами прокуратуры.</w:t>
      </w:r>
    </w:p>
    <w:p w14:paraId="2CF555F8" w14:textId="77777777" w:rsidR="009E21A9" w:rsidRPr="00934C67" w:rsidRDefault="009E21A9" w:rsidP="009E21A9">
      <w:pPr>
        <w:rPr>
          <w:caps/>
          <w:sz w:val="28"/>
          <w:szCs w:val="28"/>
        </w:rPr>
      </w:pPr>
    </w:p>
    <w:p w14:paraId="5AEFE143" w14:textId="77777777" w:rsidR="009E21A9" w:rsidRPr="00517BDC" w:rsidRDefault="009E21A9" w:rsidP="009E21A9">
      <w:pPr>
        <w:pStyle w:val="9"/>
        <w:keepNext w:val="0"/>
        <w:widowControl w:val="0"/>
        <w:numPr>
          <w:ilvl w:val="0"/>
          <w:numId w:val="0"/>
        </w:numPr>
        <w:spacing w:before="0" w:after="0" w:line="240" w:lineRule="auto"/>
        <w:rPr>
          <w:caps/>
        </w:rPr>
      </w:pPr>
      <w:r w:rsidRPr="00517BDC">
        <w:rPr>
          <w:caps/>
        </w:rPr>
        <w:t>ГЛАВА 5. ФОРМЫ НЕПОСРЕДСТВЕННОГО ОСУЩЕСТВЛЕНИЯ</w:t>
      </w:r>
    </w:p>
    <w:p w14:paraId="3FA19CD5" w14:textId="77777777" w:rsidR="009E21A9" w:rsidRPr="00517BDC" w:rsidRDefault="009E21A9" w:rsidP="009E21A9">
      <w:pPr>
        <w:pStyle w:val="9"/>
        <w:keepNext w:val="0"/>
        <w:widowControl w:val="0"/>
        <w:numPr>
          <w:ilvl w:val="0"/>
          <w:numId w:val="0"/>
        </w:numPr>
        <w:spacing w:before="0" w:after="0" w:line="240" w:lineRule="auto"/>
        <w:rPr>
          <w:caps/>
        </w:rPr>
      </w:pPr>
      <w:r w:rsidRPr="00517BDC">
        <w:rPr>
          <w:caps/>
        </w:rPr>
        <w:t xml:space="preserve">НАСЕЛЕНИЕМ местноГО самоуправлениЯ и УчастиЯ населения </w:t>
      </w:r>
      <w:r>
        <w:rPr>
          <w:caps/>
        </w:rPr>
        <w:t xml:space="preserve">ПОСЕЛЕНИЯ </w:t>
      </w:r>
      <w:r w:rsidRPr="00517BDC">
        <w:rPr>
          <w:caps/>
        </w:rPr>
        <w:t>в осуществлении местного самоуправления</w:t>
      </w:r>
    </w:p>
    <w:p w14:paraId="360A7AE2" w14:textId="77777777" w:rsidR="009E21A9" w:rsidRDefault="009E21A9" w:rsidP="009E21A9">
      <w:pPr>
        <w:pStyle w:val="9"/>
        <w:keepNext w:val="0"/>
        <w:widowControl w:val="0"/>
        <w:numPr>
          <w:ilvl w:val="0"/>
          <w:numId w:val="0"/>
        </w:numPr>
        <w:tabs>
          <w:tab w:val="left" w:pos="27232"/>
        </w:tabs>
        <w:suppressAutoHyphens w:val="0"/>
        <w:spacing w:before="0" w:after="0" w:line="240" w:lineRule="auto"/>
        <w:rPr>
          <w:caps/>
        </w:rPr>
      </w:pPr>
    </w:p>
    <w:p w14:paraId="4B191255" w14:textId="77777777" w:rsidR="009E21A9" w:rsidRPr="00517BDC" w:rsidRDefault="009E21A9" w:rsidP="009E21A9">
      <w:pPr>
        <w:autoSpaceDE w:val="0"/>
        <w:autoSpaceDN w:val="0"/>
        <w:adjustRightInd w:val="0"/>
        <w:ind w:firstLine="851"/>
        <w:jc w:val="both"/>
        <w:outlineLvl w:val="0"/>
        <w:rPr>
          <w:rFonts w:eastAsia="Calibri"/>
          <w:b/>
          <w:bCs/>
          <w:sz w:val="28"/>
          <w:szCs w:val="28"/>
          <w:lang w:eastAsia="ru-RU"/>
        </w:rPr>
      </w:pPr>
      <w:r>
        <w:rPr>
          <w:rFonts w:eastAsia="Calibri"/>
          <w:b/>
          <w:bCs/>
          <w:sz w:val="28"/>
          <w:szCs w:val="28"/>
          <w:lang w:eastAsia="ru-RU"/>
        </w:rPr>
        <w:t>Статья 37</w:t>
      </w:r>
      <w:r w:rsidRPr="00517BDC">
        <w:rPr>
          <w:rFonts w:eastAsia="Calibri"/>
          <w:b/>
          <w:bCs/>
          <w:sz w:val="28"/>
          <w:szCs w:val="28"/>
          <w:lang w:eastAsia="ru-RU"/>
        </w:rPr>
        <w:t>. Права граждан на осуществление местного самоуправления, формы непосредственного осуществления населением местного самоуправления и участия населения в осуществлении местного самоуправления</w:t>
      </w:r>
    </w:p>
    <w:p w14:paraId="1BE125BE"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1.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14:paraId="27719BDA" w14:textId="77777777" w:rsidR="009E21A9" w:rsidRPr="00517BDC" w:rsidRDefault="009E21A9" w:rsidP="009E21A9">
      <w:pPr>
        <w:ind w:firstLine="851"/>
        <w:jc w:val="both"/>
        <w:rPr>
          <w:rFonts w:eastAsia="Calibri"/>
          <w:sz w:val="28"/>
          <w:szCs w:val="28"/>
          <w:lang w:eastAsia="ru-RU"/>
        </w:rPr>
      </w:pPr>
      <w:r w:rsidRPr="00517BDC">
        <w:rPr>
          <w:rFonts w:eastAsia="Calibri"/>
          <w:sz w:val="28"/>
          <w:szCs w:val="28"/>
          <w:lang w:eastAsia="ru-RU"/>
        </w:rPr>
        <w:t xml:space="preserve">2. Органы публичной власти в соответствии с Федеральным законом </w:t>
      </w:r>
      <w:r w:rsidRPr="00517BDC">
        <w:rPr>
          <w:color w:val="000000"/>
          <w:sz w:val="28"/>
          <w:szCs w:val="28"/>
        </w:rPr>
        <w:t>от 20</w:t>
      </w:r>
      <w:r>
        <w:rPr>
          <w:color w:val="000000"/>
          <w:sz w:val="28"/>
          <w:szCs w:val="28"/>
        </w:rPr>
        <w:t xml:space="preserve"> марта </w:t>
      </w:r>
      <w:r w:rsidRPr="00517BDC">
        <w:rPr>
          <w:color w:val="000000"/>
          <w:sz w:val="28"/>
          <w:szCs w:val="28"/>
        </w:rPr>
        <w:t>2025</w:t>
      </w:r>
      <w:r>
        <w:rPr>
          <w:color w:val="000000"/>
          <w:sz w:val="28"/>
          <w:szCs w:val="28"/>
        </w:rPr>
        <w:t xml:space="preserve"> года</w:t>
      </w:r>
      <w:r w:rsidRPr="00517BDC">
        <w:rPr>
          <w:color w:val="000000"/>
          <w:sz w:val="28"/>
          <w:szCs w:val="28"/>
        </w:rPr>
        <w:t xml:space="preserve"> № 33-ФЗ "</w:t>
      </w:r>
      <w:r w:rsidRPr="00517BDC">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517BDC">
        <w:rPr>
          <w:rFonts w:eastAsia="Calibri"/>
          <w:sz w:val="28"/>
          <w:szCs w:val="28"/>
          <w:lang w:eastAsia="ru-RU"/>
        </w:rPr>
        <w:t xml:space="preserve">, другими федеральными законами обеспечивают установленные </w:t>
      </w:r>
      <w:r w:rsidRPr="00517BDC">
        <w:rPr>
          <w:rFonts w:eastAsia="Calibri"/>
          <w:color w:val="000000"/>
          <w:sz w:val="28"/>
          <w:szCs w:val="28"/>
          <w:lang w:eastAsia="ru-RU"/>
        </w:rPr>
        <w:t>Конституцией</w:t>
      </w:r>
      <w:r w:rsidRPr="00517BDC">
        <w:rPr>
          <w:rFonts w:eastAsia="Calibri"/>
          <w:sz w:val="28"/>
          <w:szCs w:val="28"/>
          <w:lang w:eastAsia="ru-RU"/>
        </w:rPr>
        <w:t xml:space="preserve"> Российской Федерации и Федеральным законом</w:t>
      </w:r>
      <w:r w:rsidRPr="00517BDC">
        <w:rPr>
          <w:color w:val="000000"/>
          <w:sz w:val="28"/>
          <w:szCs w:val="28"/>
        </w:rPr>
        <w:t xml:space="preserve"> от 20</w:t>
      </w:r>
      <w:r>
        <w:rPr>
          <w:color w:val="000000"/>
          <w:sz w:val="28"/>
          <w:szCs w:val="28"/>
        </w:rPr>
        <w:t xml:space="preserve"> марта </w:t>
      </w:r>
      <w:r w:rsidRPr="00517BDC">
        <w:rPr>
          <w:color w:val="000000"/>
          <w:sz w:val="28"/>
          <w:szCs w:val="28"/>
        </w:rPr>
        <w:t xml:space="preserve">2025 </w:t>
      </w:r>
      <w:r>
        <w:rPr>
          <w:color w:val="000000"/>
          <w:sz w:val="28"/>
          <w:szCs w:val="28"/>
        </w:rPr>
        <w:t xml:space="preserve">года </w:t>
      </w:r>
      <w:r w:rsidRPr="00517BDC">
        <w:rPr>
          <w:color w:val="000000"/>
          <w:sz w:val="28"/>
          <w:szCs w:val="28"/>
        </w:rPr>
        <w:t>№ 33-ФЗ "</w:t>
      </w:r>
      <w:r w:rsidRPr="00517BDC">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517BDC">
        <w:rPr>
          <w:rFonts w:eastAsia="Calibri"/>
          <w:sz w:val="28"/>
          <w:szCs w:val="28"/>
          <w:lang w:eastAsia="ru-RU"/>
        </w:rPr>
        <w:t xml:space="preserve"> права граждан на осуществление местного самоуправления.</w:t>
      </w:r>
    </w:p>
    <w:p w14:paraId="4C74CC04"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3. Формы непосредственного осуществления населением местного самоуправления и участия населения в осуществлении местного самоуправления определены Федеральным законом</w:t>
      </w:r>
      <w:r w:rsidRPr="00517BDC">
        <w:rPr>
          <w:color w:val="000000"/>
          <w:sz w:val="28"/>
          <w:szCs w:val="28"/>
        </w:rPr>
        <w:t xml:space="preserve"> от 20</w:t>
      </w:r>
      <w:r>
        <w:rPr>
          <w:color w:val="000000"/>
          <w:sz w:val="28"/>
          <w:szCs w:val="28"/>
        </w:rPr>
        <w:t xml:space="preserve"> марта </w:t>
      </w:r>
      <w:r w:rsidRPr="00517BDC">
        <w:rPr>
          <w:color w:val="000000"/>
          <w:sz w:val="28"/>
          <w:szCs w:val="28"/>
        </w:rPr>
        <w:t xml:space="preserve">2025 </w:t>
      </w:r>
      <w:r>
        <w:rPr>
          <w:color w:val="000000"/>
          <w:sz w:val="28"/>
          <w:szCs w:val="28"/>
        </w:rPr>
        <w:t xml:space="preserve">года </w:t>
      </w:r>
      <w:r>
        <w:rPr>
          <w:color w:val="000000"/>
          <w:sz w:val="28"/>
          <w:szCs w:val="28"/>
        </w:rPr>
        <w:br/>
      </w:r>
      <w:r w:rsidRPr="00517BDC">
        <w:rPr>
          <w:color w:val="000000"/>
          <w:sz w:val="28"/>
          <w:szCs w:val="28"/>
        </w:rPr>
        <w:t>№ 33-ФЗ "</w:t>
      </w:r>
      <w:r w:rsidRPr="00517BDC">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517BDC">
        <w:rPr>
          <w:rFonts w:eastAsia="Calibri"/>
          <w:sz w:val="28"/>
          <w:szCs w:val="28"/>
          <w:lang w:eastAsia="ru-RU"/>
        </w:rPr>
        <w:t>.</w:t>
      </w:r>
    </w:p>
    <w:p w14:paraId="37C39CC8" w14:textId="77777777" w:rsidR="009E21A9" w:rsidRPr="00517BDC" w:rsidRDefault="009E21A9" w:rsidP="009E21A9">
      <w:pPr>
        <w:autoSpaceDE w:val="0"/>
        <w:autoSpaceDN w:val="0"/>
        <w:adjustRightInd w:val="0"/>
        <w:ind w:firstLine="851"/>
        <w:jc w:val="both"/>
        <w:rPr>
          <w:rFonts w:eastAsia="Calibri"/>
          <w:color w:val="000000"/>
          <w:sz w:val="28"/>
          <w:szCs w:val="28"/>
          <w:lang w:eastAsia="ru-RU"/>
        </w:rPr>
      </w:pPr>
      <w:r w:rsidRPr="00517BDC">
        <w:rPr>
          <w:rFonts w:eastAsia="Calibri"/>
          <w:sz w:val="28"/>
          <w:szCs w:val="28"/>
          <w:lang w:eastAsia="ru-RU"/>
        </w:rPr>
        <w:t>4. Наряду с предусмотренными Федеральным законом</w:t>
      </w:r>
      <w:r w:rsidRPr="00517BDC">
        <w:rPr>
          <w:color w:val="000000"/>
          <w:sz w:val="28"/>
          <w:szCs w:val="28"/>
        </w:rPr>
        <w:t xml:space="preserve"> от 20.03.2025 № 33-ФЗ "</w:t>
      </w:r>
      <w:r w:rsidRPr="00517BDC">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517BDC">
        <w:rPr>
          <w:rFonts w:eastAsia="Calibri"/>
          <w:sz w:val="28"/>
          <w:szCs w:val="28"/>
          <w:lang w:eastAsia="ru-RU"/>
        </w:rPr>
        <w:t xml:space="preserve">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w:t>
      </w:r>
      <w:r w:rsidRPr="00517BDC">
        <w:rPr>
          <w:rFonts w:eastAsia="Calibri"/>
          <w:color w:val="000000"/>
          <w:sz w:val="28"/>
          <w:szCs w:val="28"/>
          <w:lang w:eastAsia="ru-RU"/>
        </w:rPr>
        <w:t>Конституции</w:t>
      </w:r>
      <w:r w:rsidRPr="00517BDC">
        <w:rPr>
          <w:rFonts w:eastAsia="Calibri"/>
          <w:sz w:val="28"/>
          <w:szCs w:val="28"/>
          <w:lang w:eastAsia="ru-RU"/>
        </w:rPr>
        <w:t xml:space="preserve"> Российской Федерации, Федеральному закону </w:t>
      </w:r>
      <w:r w:rsidRPr="00517BDC">
        <w:rPr>
          <w:color w:val="000000"/>
          <w:sz w:val="28"/>
          <w:szCs w:val="28"/>
        </w:rPr>
        <w:t>от 20</w:t>
      </w:r>
      <w:r>
        <w:rPr>
          <w:color w:val="000000"/>
          <w:sz w:val="28"/>
          <w:szCs w:val="28"/>
        </w:rPr>
        <w:t xml:space="preserve"> марта </w:t>
      </w:r>
      <w:r w:rsidRPr="00517BDC">
        <w:rPr>
          <w:color w:val="000000"/>
          <w:sz w:val="28"/>
          <w:szCs w:val="28"/>
        </w:rPr>
        <w:t>2025</w:t>
      </w:r>
      <w:r>
        <w:rPr>
          <w:color w:val="000000"/>
          <w:sz w:val="28"/>
          <w:szCs w:val="28"/>
        </w:rPr>
        <w:t xml:space="preserve"> года</w:t>
      </w:r>
      <w:r w:rsidRPr="00517BDC">
        <w:rPr>
          <w:color w:val="000000"/>
          <w:sz w:val="28"/>
          <w:szCs w:val="28"/>
        </w:rPr>
        <w:t xml:space="preserve"> № 33-ФЗ "</w:t>
      </w:r>
      <w:r w:rsidRPr="00517BDC">
        <w:rPr>
          <w:rFonts w:eastAsia="Calibri"/>
          <w:color w:val="000000"/>
          <w:sz w:val="28"/>
          <w:szCs w:val="28"/>
          <w:lang w:eastAsia="ru-RU"/>
        </w:rPr>
        <w:t>Об общих принципах организации местного самоуправления в единой системе публичной власти", другим федеральным законам, законам Краснодарского края.</w:t>
      </w:r>
    </w:p>
    <w:p w14:paraId="66626AA3" w14:textId="77777777" w:rsidR="009E21A9" w:rsidRPr="00517BDC" w:rsidRDefault="009E21A9" w:rsidP="009E21A9">
      <w:pPr>
        <w:autoSpaceDE w:val="0"/>
        <w:autoSpaceDN w:val="0"/>
        <w:adjustRightInd w:val="0"/>
        <w:ind w:firstLine="851"/>
        <w:jc w:val="both"/>
        <w:rPr>
          <w:rFonts w:eastAsia="Calibri"/>
          <w:color w:val="000000"/>
          <w:sz w:val="28"/>
          <w:szCs w:val="28"/>
          <w:lang w:eastAsia="ru-RU"/>
        </w:rPr>
      </w:pPr>
      <w:r w:rsidRPr="00517BDC">
        <w:rPr>
          <w:rFonts w:eastAsia="Calibri"/>
          <w:color w:val="000000"/>
          <w:sz w:val="28"/>
          <w:szCs w:val="28"/>
          <w:lang w:eastAsia="ru-RU"/>
        </w:rPr>
        <w:t>5.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14:paraId="68A1E214" w14:textId="77777777" w:rsidR="009E21A9" w:rsidRPr="00517BDC" w:rsidRDefault="009E21A9" w:rsidP="009E21A9">
      <w:pPr>
        <w:autoSpaceDE w:val="0"/>
        <w:autoSpaceDN w:val="0"/>
        <w:adjustRightInd w:val="0"/>
        <w:ind w:firstLine="851"/>
        <w:jc w:val="both"/>
        <w:rPr>
          <w:rFonts w:eastAsia="Calibri"/>
          <w:color w:val="000000"/>
          <w:sz w:val="28"/>
          <w:szCs w:val="28"/>
          <w:lang w:eastAsia="ru-RU"/>
        </w:rPr>
      </w:pPr>
      <w:r w:rsidRPr="00517BDC">
        <w:rPr>
          <w:rFonts w:eastAsia="Calibri"/>
          <w:sz w:val="28"/>
          <w:szCs w:val="28"/>
          <w:lang w:eastAsia="ru-RU"/>
        </w:rPr>
        <w:t xml:space="preserve">6. Органы местного самоуправления </w:t>
      </w:r>
      <w:r>
        <w:rPr>
          <w:sz w:val="28"/>
          <w:szCs w:val="28"/>
        </w:rPr>
        <w:t>поселения</w:t>
      </w:r>
      <w:r w:rsidRPr="00517BDC">
        <w:rPr>
          <w:rFonts w:eastAsia="Calibri"/>
          <w:sz w:val="28"/>
          <w:szCs w:val="28"/>
          <w:lang w:eastAsia="ru-RU"/>
        </w:rPr>
        <w:t xml:space="preserve"> вправе принимать решение о привлечении граждан к выполнению на добровольной основе социально значимых для </w:t>
      </w:r>
      <w:r>
        <w:rPr>
          <w:sz w:val="28"/>
          <w:szCs w:val="28"/>
        </w:rPr>
        <w:t>поселения</w:t>
      </w:r>
      <w:r w:rsidRPr="00517BDC">
        <w:rPr>
          <w:rFonts w:eastAsia="Calibri"/>
          <w:sz w:val="28"/>
          <w:szCs w:val="28"/>
        </w:rPr>
        <w:t xml:space="preserve"> </w:t>
      </w:r>
      <w:r w:rsidRPr="00517BDC">
        <w:rPr>
          <w:rFonts w:eastAsia="Calibri"/>
          <w:sz w:val="28"/>
          <w:szCs w:val="28"/>
          <w:lang w:eastAsia="ru-RU"/>
        </w:rPr>
        <w:t xml:space="preserve">работ (в том числе дежурств) в целях решения вопросов </w:t>
      </w:r>
      <w:r w:rsidRPr="00517BDC">
        <w:rPr>
          <w:rFonts w:eastAsia="Calibri"/>
          <w:color w:val="000000"/>
          <w:sz w:val="28"/>
          <w:szCs w:val="28"/>
          <w:lang w:eastAsia="ru-RU"/>
        </w:rPr>
        <w:t>непосредственного обеспечения жизнедеятельности населения.</w:t>
      </w:r>
    </w:p>
    <w:p w14:paraId="256B0491"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К социально значимым работам могут быть отнесены только работы, не требующие специальной профессиональной подготовки.</w:t>
      </w:r>
    </w:p>
    <w:p w14:paraId="159AE65A"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 xml:space="preserve">К выполнению социально значимых работ могут привлекаться совершеннолетние трудоспособные жители </w:t>
      </w:r>
      <w:r>
        <w:rPr>
          <w:sz w:val="28"/>
          <w:szCs w:val="28"/>
        </w:rPr>
        <w:t>поселения</w:t>
      </w:r>
      <w:r w:rsidRPr="00517BDC">
        <w:rPr>
          <w:rFonts w:eastAsia="Calibri"/>
          <w:sz w:val="28"/>
          <w:szCs w:val="28"/>
          <w:lang w:eastAsia="ru-RU"/>
        </w:rPr>
        <w:t xml:space="preserve">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14:paraId="7283BC98" w14:textId="77777777" w:rsidR="009E21A9" w:rsidRPr="00517BDC" w:rsidRDefault="009E21A9" w:rsidP="009E21A9">
      <w:pPr>
        <w:pStyle w:val="211"/>
        <w:tabs>
          <w:tab w:val="left" w:pos="-142"/>
        </w:tabs>
        <w:suppressAutoHyphens w:val="0"/>
        <w:spacing w:line="240" w:lineRule="auto"/>
        <w:ind w:firstLine="851"/>
        <w:rPr>
          <w:sz w:val="28"/>
          <w:szCs w:val="28"/>
        </w:rPr>
      </w:pPr>
      <w:r w:rsidRPr="00517BDC">
        <w:rPr>
          <w:sz w:val="28"/>
          <w:szCs w:val="28"/>
        </w:rPr>
        <w:t>Организация и материально-техническое обеспечение проведения социально значимых работ осуществляется администрацией.</w:t>
      </w:r>
    </w:p>
    <w:p w14:paraId="42E7125F" w14:textId="77777777" w:rsidR="009E21A9" w:rsidRPr="00517BDC" w:rsidRDefault="009E21A9" w:rsidP="009E21A9">
      <w:pPr>
        <w:pStyle w:val="af5"/>
        <w:tabs>
          <w:tab w:val="clear" w:pos="4677"/>
          <w:tab w:val="clear" w:pos="9355"/>
        </w:tabs>
        <w:suppressAutoHyphens w:val="0"/>
        <w:spacing w:line="240" w:lineRule="auto"/>
        <w:ind w:firstLine="851"/>
        <w:rPr>
          <w:rFonts w:eastAsia="Calibri"/>
          <w:color w:val="000000"/>
          <w:kern w:val="0"/>
          <w:sz w:val="28"/>
          <w:szCs w:val="28"/>
          <w:lang w:eastAsia="ru-RU"/>
        </w:rPr>
      </w:pPr>
    </w:p>
    <w:p w14:paraId="35B8A9CB" w14:textId="77777777" w:rsidR="009E21A9" w:rsidRPr="00517BDC" w:rsidRDefault="009E21A9" w:rsidP="009E21A9">
      <w:pPr>
        <w:ind w:firstLine="851"/>
        <w:jc w:val="both"/>
        <w:rPr>
          <w:b/>
          <w:sz w:val="28"/>
          <w:szCs w:val="28"/>
        </w:rPr>
      </w:pPr>
      <w:r>
        <w:rPr>
          <w:b/>
          <w:sz w:val="28"/>
          <w:szCs w:val="28"/>
        </w:rPr>
        <w:t>Статья 38</w:t>
      </w:r>
      <w:r w:rsidRPr="00517BDC">
        <w:rPr>
          <w:b/>
          <w:sz w:val="28"/>
          <w:szCs w:val="28"/>
        </w:rPr>
        <w:t>. Местный референдум</w:t>
      </w:r>
    </w:p>
    <w:p w14:paraId="08569E13" w14:textId="77777777" w:rsidR="009E21A9" w:rsidRPr="00517BDC" w:rsidRDefault="009E21A9" w:rsidP="009E21A9">
      <w:pPr>
        <w:ind w:firstLine="851"/>
        <w:jc w:val="both"/>
        <w:rPr>
          <w:sz w:val="28"/>
          <w:szCs w:val="28"/>
        </w:rPr>
      </w:pPr>
      <w:r w:rsidRPr="00517BDC">
        <w:rPr>
          <w:sz w:val="28"/>
          <w:szCs w:val="28"/>
        </w:rPr>
        <w:t xml:space="preserve">1. В целях решения непосредственно населением вопросов </w:t>
      </w:r>
      <w:r w:rsidRPr="00517BDC">
        <w:rPr>
          <w:rFonts w:eastAsia="Calibri"/>
          <w:color w:val="000000"/>
          <w:sz w:val="28"/>
          <w:szCs w:val="28"/>
          <w:lang w:eastAsia="ru-RU"/>
        </w:rPr>
        <w:t>непосредственного обеспечения жизнедеятельности населения</w:t>
      </w:r>
      <w:r w:rsidRPr="00517BDC">
        <w:rPr>
          <w:sz w:val="28"/>
          <w:szCs w:val="28"/>
        </w:rPr>
        <w:t xml:space="preserve"> на территории </w:t>
      </w:r>
      <w:r>
        <w:rPr>
          <w:sz w:val="28"/>
          <w:szCs w:val="28"/>
        </w:rPr>
        <w:t xml:space="preserve">поселения </w:t>
      </w:r>
      <w:r w:rsidRPr="00517BDC">
        <w:rPr>
          <w:sz w:val="28"/>
          <w:szCs w:val="28"/>
        </w:rPr>
        <w:t>проводится местный референдум.</w:t>
      </w:r>
    </w:p>
    <w:p w14:paraId="7DFB03C2" w14:textId="77777777" w:rsidR="009E21A9" w:rsidRPr="00517BDC" w:rsidRDefault="009E21A9" w:rsidP="009E21A9">
      <w:pPr>
        <w:ind w:firstLine="851"/>
        <w:jc w:val="both"/>
        <w:rPr>
          <w:sz w:val="28"/>
          <w:szCs w:val="28"/>
        </w:rPr>
      </w:pPr>
      <w:r w:rsidRPr="00517BDC">
        <w:rPr>
          <w:sz w:val="28"/>
          <w:szCs w:val="28"/>
        </w:rPr>
        <w:t xml:space="preserve">2. Местный референдум проводится на всей территории </w:t>
      </w:r>
      <w:r>
        <w:rPr>
          <w:sz w:val="28"/>
          <w:szCs w:val="28"/>
        </w:rPr>
        <w:t>поселения</w:t>
      </w:r>
      <w:r w:rsidRPr="00517BDC">
        <w:rPr>
          <w:sz w:val="28"/>
          <w:szCs w:val="28"/>
        </w:rPr>
        <w:t>.</w:t>
      </w:r>
    </w:p>
    <w:p w14:paraId="21CC26E9" w14:textId="77777777" w:rsidR="009E21A9" w:rsidRPr="00517BDC" w:rsidRDefault="009E21A9" w:rsidP="009E21A9">
      <w:pPr>
        <w:pStyle w:val="a9"/>
        <w:suppressAutoHyphens w:val="0"/>
        <w:spacing w:after="0"/>
        <w:ind w:left="0" w:firstLine="851"/>
        <w:jc w:val="both"/>
        <w:rPr>
          <w:b/>
        </w:rPr>
      </w:pPr>
      <w:r w:rsidRPr="00517BDC">
        <w:rPr>
          <w:b/>
        </w:rPr>
        <w:t>3. Решение о назначении и проведении местного референдума принимается Советом:</w:t>
      </w:r>
    </w:p>
    <w:p w14:paraId="2FFD6ED2" w14:textId="77777777" w:rsidR="009E21A9" w:rsidRPr="00517BDC"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517BDC">
        <w:rPr>
          <w:rFonts w:ascii="Times New Roman" w:hAnsi="Times New Roman" w:cs="Times New Roman"/>
          <w:sz w:val="28"/>
          <w:szCs w:val="28"/>
        </w:rPr>
        <w:t>1) по инициативе, выдвинутой гражданами Российской Федерации, имеющими право на участие в местном референдуме;</w:t>
      </w:r>
    </w:p>
    <w:p w14:paraId="28912E48" w14:textId="77777777" w:rsidR="009E21A9" w:rsidRPr="00517BDC" w:rsidRDefault="009E21A9" w:rsidP="009E21A9">
      <w:pPr>
        <w:shd w:val="clear" w:color="auto" w:fill="FFFFFF"/>
        <w:tabs>
          <w:tab w:val="left" w:pos="-2160"/>
        </w:tabs>
        <w:ind w:firstLine="851"/>
        <w:jc w:val="both"/>
        <w:rPr>
          <w:sz w:val="28"/>
          <w:szCs w:val="28"/>
        </w:rPr>
      </w:pPr>
      <w:r w:rsidRPr="00517BDC">
        <w:rPr>
          <w:sz w:val="28"/>
          <w:szCs w:val="28"/>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 </w:t>
      </w:r>
    </w:p>
    <w:p w14:paraId="64A93847" w14:textId="77777777" w:rsidR="009E21A9" w:rsidRPr="00517BDC" w:rsidRDefault="009E21A9" w:rsidP="009E21A9">
      <w:pPr>
        <w:pStyle w:val="ConsNormal"/>
        <w:tabs>
          <w:tab w:val="left" w:pos="-2160"/>
        </w:tabs>
        <w:suppressAutoHyphens w:val="0"/>
        <w:spacing w:after="0" w:line="240" w:lineRule="auto"/>
        <w:ind w:firstLine="851"/>
        <w:jc w:val="both"/>
        <w:rPr>
          <w:rFonts w:ascii="Times New Roman" w:hAnsi="Times New Roman" w:cs="Times New Roman"/>
          <w:sz w:val="28"/>
          <w:szCs w:val="28"/>
        </w:rPr>
      </w:pPr>
      <w:r w:rsidRPr="00517BDC">
        <w:rPr>
          <w:rFonts w:ascii="Times New Roman" w:hAnsi="Times New Roman" w:cs="Times New Roman"/>
          <w:sz w:val="28"/>
          <w:szCs w:val="28"/>
        </w:rPr>
        <w:t>3) по инициативе Совета и главы администрации, выдвинутой ими совместно.</w:t>
      </w:r>
    </w:p>
    <w:p w14:paraId="4AE0D781" w14:textId="77777777" w:rsidR="009E21A9" w:rsidRPr="009E21A9" w:rsidRDefault="009E21A9" w:rsidP="009E21A9">
      <w:pPr>
        <w:pStyle w:val="a9"/>
        <w:suppressAutoHyphens w:val="0"/>
        <w:spacing w:after="0"/>
        <w:ind w:left="0" w:firstLine="851"/>
        <w:jc w:val="both"/>
        <w:rPr>
          <w:bCs/>
          <w:sz w:val="28"/>
          <w:szCs w:val="28"/>
        </w:rPr>
      </w:pPr>
      <w:r w:rsidRPr="009E21A9">
        <w:rPr>
          <w:bCs/>
          <w:color w:val="000000"/>
          <w:sz w:val="28"/>
          <w:szCs w:val="28"/>
        </w:rPr>
        <w:t xml:space="preserve">4. </w:t>
      </w:r>
      <w:r w:rsidRPr="009E21A9">
        <w:rPr>
          <w:bCs/>
          <w:sz w:val="28"/>
          <w:szCs w:val="28"/>
        </w:rPr>
        <w:t>Инициатива проведения референдума, выдвинутая гражданами, избирательными объединениями, иными общественными объединениями, указанными в пункте 2 части 3 настоящей статьи, оформляется в порядке, установленном Федеральным законом от 12 июня 2002 года № 67-ФЗ "Об основных гарантиях избирательных прав и права на участие в референдуме граждан Российской Федерации", Законом Краснодарского края от 23 июля 2003 года № 606-КЗ "О референдумах в Краснодарском крае".</w:t>
      </w:r>
    </w:p>
    <w:p w14:paraId="2EB8564B" w14:textId="77777777" w:rsidR="009E21A9" w:rsidRPr="009E21A9" w:rsidRDefault="009E21A9" w:rsidP="009E21A9">
      <w:pPr>
        <w:pStyle w:val="a9"/>
        <w:suppressAutoHyphens w:val="0"/>
        <w:spacing w:after="0"/>
        <w:ind w:left="0" w:firstLine="851"/>
        <w:jc w:val="both"/>
        <w:rPr>
          <w:bCs/>
          <w:sz w:val="28"/>
          <w:szCs w:val="28"/>
        </w:rPr>
      </w:pPr>
      <w:r w:rsidRPr="009E21A9">
        <w:rPr>
          <w:bCs/>
          <w:color w:val="000000"/>
          <w:sz w:val="28"/>
          <w:szCs w:val="28"/>
        </w:rPr>
        <w:t xml:space="preserve">5. Условием назначения местного референдума по инициативе граждан, избирательных объединений, иных общественных объединений, </w:t>
      </w:r>
      <w:r w:rsidRPr="009E21A9">
        <w:rPr>
          <w:bCs/>
          <w:sz w:val="28"/>
          <w:szCs w:val="28"/>
        </w:rPr>
        <w:t xml:space="preserve">указанных в пункте 2 части 3 настоящей статьи, </w:t>
      </w:r>
      <w:r w:rsidRPr="009E21A9">
        <w:rPr>
          <w:bCs/>
          <w:color w:val="000000"/>
          <w:sz w:val="28"/>
          <w:szCs w:val="28"/>
        </w:rPr>
        <w:t xml:space="preserve">является сбор подписей в поддержку данной инициативы, количество которых составляет 5 процентов от числа участников референдума, зарегистрированных на территории </w:t>
      </w:r>
      <w:r w:rsidRPr="009E21A9">
        <w:rPr>
          <w:bCs/>
          <w:sz w:val="28"/>
          <w:szCs w:val="28"/>
        </w:rPr>
        <w:t>поселения</w:t>
      </w:r>
      <w:r w:rsidRPr="009E21A9">
        <w:rPr>
          <w:rFonts w:eastAsia="Calibri"/>
          <w:bCs/>
          <w:sz w:val="28"/>
          <w:szCs w:val="28"/>
        </w:rPr>
        <w:t xml:space="preserve"> </w:t>
      </w:r>
      <w:r w:rsidRPr="009E21A9">
        <w:rPr>
          <w:bCs/>
          <w:color w:val="000000"/>
          <w:sz w:val="28"/>
          <w:szCs w:val="28"/>
        </w:rPr>
        <w:t xml:space="preserve">в соответствии с </w:t>
      </w:r>
      <w:r w:rsidRPr="009E21A9">
        <w:rPr>
          <w:bCs/>
          <w:sz w:val="28"/>
          <w:szCs w:val="28"/>
        </w:rPr>
        <w:t>Федеральным законом от 12 июня 2002 года № 67-ФЗ "Об основных гарантиях избирательных прав и права на участие в референдуме граждан Российской Федерации".</w:t>
      </w:r>
    </w:p>
    <w:p w14:paraId="70D33A55" w14:textId="77777777" w:rsidR="009E21A9" w:rsidRPr="00517BDC" w:rsidRDefault="009E21A9" w:rsidP="009E21A9">
      <w:pPr>
        <w:shd w:val="clear" w:color="auto" w:fill="FFFFFF"/>
        <w:ind w:firstLine="851"/>
        <w:jc w:val="both"/>
        <w:rPr>
          <w:sz w:val="28"/>
          <w:szCs w:val="28"/>
        </w:rPr>
      </w:pPr>
      <w:r w:rsidRPr="00517BDC">
        <w:rPr>
          <w:color w:val="000000"/>
          <w:sz w:val="28"/>
          <w:szCs w:val="28"/>
        </w:rPr>
        <w:t>6. Инициатива проведения референдума, выдвинутая совместно Советом и главой администрации, оформляется правовыми актами Совета и главы</w:t>
      </w:r>
      <w:r w:rsidRPr="00517BDC">
        <w:rPr>
          <w:sz w:val="28"/>
          <w:szCs w:val="28"/>
        </w:rPr>
        <w:t xml:space="preserve"> администрации.</w:t>
      </w:r>
    </w:p>
    <w:p w14:paraId="7271CCD5" w14:textId="77777777" w:rsidR="009E21A9" w:rsidRPr="00517BDC" w:rsidRDefault="009E21A9" w:rsidP="009E21A9">
      <w:pPr>
        <w:shd w:val="clear" w:color="auto" w:fill="FFFFFF"/>
        <w:ind w:firstLine="851"/>
        <w:jc w:val="both"/>
        <w:rPr>
          <w:sz w:val="28"/>
          <w:szCs w:val="28"/>
        </w:rPr>
      </w:pPr>
      <w:r w:rsidRPr="00517BDC">
        <w:rPr>
          <w:sz w:val="28"/>
          <w:szCs w:val="28"/>
        </w:rPr>
        <w:t>7. Вопрос (вопросы), предлагаемые для вынесения на референдум по инициативе, выдвинутой гражданами, избирательными объединениями, иными общественными объединениями, указанными в пункте 2 части 3 настоящей статьи,</w:t>
      </w:r>
      <w:r w:rsidRPr="00517BDC">
        <w:rPr>
          <w:b/>
          <w:sz w:val="28"/>
          <w:szCs w:val="28"/>
        </w:rPr>
        <w:t xml:space="preserve"> </w:t>
      </w:r>
      <w:r w:rsidRPr="00517BDC">
        <w:rPr>
          <w:sz w:val="28"/>
          <w:szCs w:val="28"/>
        </w:rPr>
        <w:t>подлежат проверке Советом на их соответствие требованиям, установленным статьей 12 Федерального закона от 12</w:t>
      </w:r>
      <w:r>
        <w:rPr>
          <w:sz w:val="28"/>
          <w:szCs w:val="28"/>
        </w:rPr>
        <w:t xml:space="preserve"> июня </w:t>
      </w:r>
      <w:r w:rsidRPr="00517BDC">
        <w:rPr>
          <w:sz w:val="28"/>
          <w:szCs w:val="28"/>
        </w:rPr>
        <w:t xml:space="preserve">2002 </w:t>
      </w:r>
      <w:r>
        <w:rPr>
          <w:sz w:val="28"/>
          <w:szCs w:val="28"/>
        </w:rPr>
        <w:t xml:space="preserve">года </w:t>
      </w:r>
      <w:r w:rsidRPr="00517BDC">
        <w:rPr>
          <w:sz w:val="28"/>
          <w:szCs w:val="28"/>
        </w:rPr>
        <w:t xml:space="preserve">№ 67-ФЗ "Об основных гарантиях избирательных прав и права на участие в референдуме граждан Российской Федерации". </w:t>
      </w:r>
    </w:p>
    <w:p w14:paraId="12CBEE42" w14:textId="77777777" w:rsidR="009E21A9" w:rsidRPr="00517BDC" w:rsidRDefault="009E21A9" w:rsidP="009E21A9">
      <w:pPr>
        <w:shd w:val="clear" w:color="auto" w:fill="FFFFFF"/>
        <w:ind w:firstLine="851"/>
        <w:jc w:val="both"/>
        <w:rPr>
          <w:sz w:val="28"/>
          <w:szCs w:val="28"/>
        </w:rPr>
      </w:pPr>
      <w:r w:rsidRPr="00517BDC">
        <w:rPr>
          <w:sz w:val="28"/>
          <w:szCs w:val="28"/>
        </w:rPr>
        <w:t xml:space="preserve">Указанная проверка осуществляется не более 20 календарных дней со дня поступления в Совет ходатайства инициативной группы по проведению референдума и приложенных к нему документов, переданных комиссией референдума. </w:t>
      </w:r>
    </w:p>
    <w:p w14:paraId="34801C97" w14:textId="77777777" w:rsidR="009E21A9" w:rsidRPr="00517BDC" w:rsidRDefault="009E21A9" w:rsidP="009E21A9">
      <w:pPr>
        <w:tabs>
          <w:tab w:val="left" w:pos="360"/>
        </w:tabs>
        <w:ind w:firstLine="851"/>
        <w:jc w:val="both"/>
        <w:rPr>
          <w:sz w:val="28"/>
          <w:szCs w:val="28"/>
        </w:rPr>
      </w:pPr>
      <w:r w:rsidRPr="00517BDC">
        <w:rPr>
          <w:sz w:val="28"/>
          <w:szCs w:val="28"/>
        </w:rPr>
        <w:t>8. Совет принимает решение о назначении местного референдума не позднее чем через 15 календарных дней со дня поступления документов, необходимых для назначения местного референдума.</w:t>
      </w:r>
    </w:p>
    <w:p w14:paraId="31D592B1" w14:textId="77777777" w:rsidR="009E21A9" w:rsidRPr="00517BDC" w:rsidRDefault="009E21A9" w:rsidP="009E21A9">
      <w:pPr>
        <w:tabs>
          <w:tab w:val="left" w:pos="142"/>
          <w:tab w:val="left" w:pos="360"/>
        </w:tabs>
        <w:ind w:firstLine="851"/>
        <w:jc w:val="both"/>
        <w:rPr>
          <w:sz w:val="28"/>
          <w:szCs w:val="28"/>
        </w:rPr>
      </w:pPr>
      <w:r w:rsidRPr="00517BDC">
        <w:rPr>
          <w:sz w:val="28"/>
          <w:szCs w:val="28"/>
        </w:rPr>
        <w:t xml:space="preserve">В случае, если местный референдум не назначен Советом в установленные сроки, местный референдум назначается судом на основании обращения граждан, избирательных объединений, главы </w:t>
      </w:r>
      <w:r w:rsidRPr="00C004B1">
        <w:rPr>
          <w:sz w:val="28"/>
          <w:szCs w:val="28"/>
        </w:rPr>
        <w:t>поселения</w:t>
      </w:r>
      <w:r w:rsidRPr="00517BDC">
        <w:rPr>
          <w:sz w:val="28"/>
          <w:szCs w:val="28"/>
        </w:rPr>
        <w:t xml:space="preserve">, органов государственной власти Краснодарского края или прокурора. Назначенный судом местный референдум организуется территориальной избирательной комиссией, на которую возложены полномочия избирательной комиссии муниципального образования </w:t>
      </w:r>
      <w:r>
        <w:rPr>
          <w:rFonts w:eastAsia="Calibri"/>
          <w:sz w:val="28"/>
          <w:szCs w:val="28"/>
        </w:rPr>
        <w:t xml:space="preserve">Григорьевского </w:t>
      </w:r>
      <w:r w:rsidRPr="005F5B71">
        <w:rPr>
          <w:sz w:val="28"/>
          <w:szCs w:val="28"/>
        </w:rPr>
        <w:t>сель</w:t>
      </w:r>
      <w:r>
        <w:rPr>
          <w:sz w:val="28"/>
          <w:szCs w:val="28"/>
        </w:rPr>
        <w:t>ское</w:t>
      </w:r>
      <w:r>
        <w:rPr>
          <w:rFonts w:eastAsia="Calibri"/>
          <w:sz w:val="28"/>
          <w:szCs w:val="28"/>
        </w:rPr>
        <w:t xml:space="preserve"> поселение Северского района</w:t>
      </w:r>
      <w:r w:rsidRPr="00517BDC">
        <w:rPr>
          <w:sz w:val="28"/>
          <w:szCs w:val="28"/>
        </w:rPr>
        <w:t xml:space="preserve"> (далее – комиссия), а обеспечение проведения местного референдума осуществляется администрацией Краснодарского края или иным органом, на который судом возложено обеспечение проведения местного референдума.</w:t>
      </w:r>
    </w:p>
    <w:p w14:paraId="69694EDD" w14:textId="77777777" w:rsidR="009E21A9" w:rsidRPr="00517BDC" w:rsidRDefault="009E21A9" w:rsidP="009E21A9">
      <w:pPr>
        <w:tabs>
          <w:tab w:val="left" w:pos="360"/>
        </w:tabs>
        <w:ind w:firstLine="851"/>
        <w:jc w:val="both"/>
        <w:rPr>
          <w:color w:val="000000"/>
          <w:sz w:val="28"/>
          <w:szCs w:val="28"/>
        </w:rPr>
      </w:pPr>
      <w:r w:rsidRPr="00517BDC">
        <w:rPr>
          <w:sz w:val="28"/>
          <w:szCs w:val="28"/>
        </w:rPr>
        <w:t xml:space="preserve">9. </w:t>
      </w:r>
      <w:r w:rsidRPr="00517BDC">
        <w:rPr>
          <w:color w:val="000000"/>
          <w:sz w:val="28"/>
          <w:szCs w:val="28"/>
        </w:rPr>
        <w:t>В местном референдуме имеют право участвовать граждане Российской Федерации, место жительства которых расположено в границах</w:t>
      </w:r>
      <w:r>
        <w:rPr>
          <w:color w:val="000000"/>
          <w:sz w:val="28"/>
          <w:szCs w:val="28"/>
        </w:rPr>
        <w:t xml:space="preserve"> </w:t>
      </w:r>
      <w:r>
        <w:rPr>
          <w:sz w:val="28"/>
          <w:szCs w:val="28"/>
        </w:rPr>
        <w:t>поселения</w:t>
      </w:r>
      <w:r w:rsidRPr="00517BDC">
        <w:rPr>
          <w:sz w:val="28"/>
          <w:szCs w:val="28"/>
        </w:rPr>
        <w:t>.</w:t>
      </w:r>
      <w:r w:rsidRPr="00517BDC">
        <w:rPr>
          <w:color w:val="000000"/>
          <w:sz w:val="28"/>
          <w:szCs w:val="28"/>
        </w:rPr>
        <w:t xml:space="preserve"> Граждане Российской Федерации участвуют в местном</w:t>
      </w:r>
      <w:r w:rsidRPr="00517BDC">
        <w:rPr>
          <w:sz w:val="28"/>
          <w:szCs w:val="28"/>
        </w:rPr>
        <w:t xml:space="preserve"> </w:t>
      </w:r>
      <w:r w:rsidRPr="00517BDC">
        <w:rPr>
          <w:color w:val="000000"/>
          <w:sz w:val="28"/>
          <w:szCs w:val="28"/>
        </w:rPr>
        <w:t>референдуме на основе всеобщего равного и прямого волеизъявления при тайном голосовании.</w:t>
      </w:r>
    </w:p>
    <w:p w14:paraId="080367D4" w14:textId="77777777" w:rsidR="009E21A9" w:rsidRPr="00517BDC" w:rsidRDefault="009E21A9" w:rsidP="009E21A9">
      <w:pPr>
        <w:ind w:firstLine="851"/>
        <w:jc w:val="both"/>
        <w:rPr>
          <w:color w:val="000000"/>
          <w:sz w:val="28"/>
          <w:szCs w:val="28"/>
        </w:rPr>
      </w:pPr>
      <w:r w:rsidRPr="00517BDC">
        <w:rPr>
          <w:sz w:val="28"/>
          <w:szCs w:val="28"/>
        </w:rPr>
        <w:t>10</w:t>
      </w:r>
      <w:r w:rsidRPr="00517BDC">
        <w:rPr>
          <w:color w:val="000000"/>
          <w:sz w:val="28"/>
          <w:szCs w:val="28"/>
        </w:rPr>
        <w:t>. Итоги голосования и принятое на местном референдуме решение подлежат официальному опубликованию.</w:t>
      </w:r>
    </w:p>
    <w:p w14:paraId="05B2E6F1" w14:textId="77777777" w:rsidR="009E21A9" w:rsidRPr="009E21A9" w:rsidRDefault="009E21A9" w:rsidP="009E21A9">
      <w:pPr>
        <w:pStyle w:val="a9"/>
        <w:tabs>
          <w:tab w:val="left" w:pos="-1134"/>
        </w:tabs>
        <w:suppressAutoHyphens w:val="0"/>
        <w:spacing w:after="0"/>
        <w:ind w:left="0" w:firstLine="851"/>
        <w:jc w:val="both"/>
        <w:rPr>
          <w:bCs/>
          <w:sz w:val="28"/>
          <w:szCs w:val="28"/>
        </w:rPr>
      </w:pPr>
      <w:r w:rsidRPr="009E21A9">
        <w:rPr>
          <w:bCs/>
          <w:sz w:val="28"/>
          <w:szCs w:val="28"/>
        </w:rPr>
        <w:t>11. Органы местного самоуправления поселения</w:t>
      </w:r>
      <w:r w:rsidRPr="009E21A9">
        <w:rPr>
          <w:rFonts w:eastAsia="Calibri"/>
          <w:bCs/>
          <w:sz w:val="28"/>
          <w:szCs w:val="28"/>
        </w:rPr>
        <w:t xml:space="preserve"> </w:t>
      </w:r>
      <w:r w:rsidRPr="009E21A9">
        <w:rPr>
          <w:bCs/>
          <w:sz w:val="28"/>
          <w:szCs w:val="28"/>
        </w:rPr>
        <w:t>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14:paraId="3B52647F" w14:textId="77777777" w:rsidR="009E21A9" w:rsidRPr="009E21A9" w:rsidRDefault="009E21A9" w:rsidP="009E21A9">
      <w:pPr>
        <w:pStyle w:val="a9"/>
        <w:suppressAutoHyphens w:val="0"/>
        <w:spacing w:after="0"/>
        <w:ind w:left="0" w:firstLine="851"/>
        <w:jc w:val="both"/>
        <w:rPr>
          <w:bCs/>
          <w:sz w:val="28"/>
          <w:szCs w:val="28"/>
        </w:rPr>
      </w:pPr>
      <w:r w:rsidRPr="009E21A9">
        <w:rPr>
          <w:bCs/>
          <w:sz w:val="28"/>
          <w:szCs w:val="28"/>
        </w:rPr>
        <w:t>12.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от 12 июня 2002 года № 67-ФЗ "Об основных гарантиях избирательных прав и права на участие в референдуме граждан Российской Федерации", Законом Краснодарского края от 23 июля 2003 года № 606-КЗ "О референдумах в Краснодарском крае".</w:t>
      </w:r>
    </w:p>
    <w:p w14:paraId="62E637C6" w14:textId="77777777" w:rsidR="009E21A9" w:rsidRPr="00517BDC" w:rsidRDefault="009E21A9" w:rsidP="009E21A9">
      <w:pPr>
        <w:pStyle w:val="a9"/>
        <w:suppressAutoHyphens w:val="0"/>
        <w:spacing w:after="0"/>
        <w:ind w:left="0" w:firstLine="851"/>
        <w:jc w:val="both"/>
      </w:pPr>
    </w:p>
    <w:p w14:paraId="34F68664" w14:textId="77777777" w:rsidR="009E21A9" w:rsidRPr="00517BDC" w:rsidRDefault="009E21A9" w:rsidP="009E21A9">
      <w:pPr>
        <w:ind w:firstLine="851"/>
        <w:jc w:val="both"/>
        <w:rPr>
          <w:b/>
          <w:sz w:val="28"/>
          <w:szCs w:val="28"/>
        </w:rPr>
      </w:pPr>
      <w:r>
        <w:rPr>
          <w:b/>
          <w:sz w:val="28"/>
          <w:szCs w:val="28"/>
        </w:rPr>
        <w:t>Статья 39</w:t>
      </w:r>
      <w:r w:rsidRPr="00517BDC">
        <w:rPr>
          <w:b/>
          <w:sz w:val="28"/>
          <w:szCs w:val="28"/>
        </w:rPr>
        <w:t>. Муниципальные выборы</w:t>
      </w:r>
    </w:p>
    <w:p w14:paraId="708E6D89" w14:textId="77777777" w:rsidR="009E21A9" w:rsidRPr="00517BDC" w:rsidRDefault="009E21A9" w:rsidP="009E21A9">
      <w:pPr>
        <w:ind w:firstLine="851"/>
        <w:jc w:val="both"/>
        <w:rPr>
          <w:sz w:val="28"/>
          <w:szCs w:val="28"/>
        </w:rPr>
      </w:pPr>
      <w:r w:rsidRPr="00517BDC">
        <w:rPr>
          <w:sz w:val="28"/>
          <w:szCs w:val="28"/>
        </w:rPr>
        <w:t xml:space="preserve">1. </w:t>
      </w:r>
      <w:r w:rsidRPr="007F2C6C">
        <w:rPr>
          <w:sz w:val="28"/>
          <w:szCs w:val="28"/>
        </w:rPr>
        <w:t>Муниципальные выборы проводятся в целях избрания главы поселения, депутатов Совета, на основе всеобщего равного и прямого избирательного права при тайном голосовании.</w:t>
      </w:r>
    </w:p>
    <w:p w14:paraId="230D1E5A" w14:textId="77777777" w:rsidR="009E21A9" w:rsidRPr="00517BDC" w:rsidRDefault="009E21A9" w:rsidP="009E21A9">
      <w:pPr>
        <w:ind w:firstLine="851"/>
        <w:jc w:val="both"/>
        <w:rPr>
          <w:sz w:val="28"/>
          <w:szCs w:val="28"/>
        </w:rPr>
      </w:pPr>
      <w:r w:rsidRPr="00517BDC">
        <w:rPr>
          <w:sz w:val="28"/>
          <w:szCs w:val="28"/>
        </w:rPr>
        <w:t>2. Гарантии избирательных прав граждан при проведении муниципальных выборов, порядок назначения, подготовки, проведения,</w:t>
      </w:r>
      <w:r w:rsidRPr="00517BDC">
        <w:rPr>
          <w:rFonts w:eastAsia="Calibri"/>
          <w:sz w:val="28"/>
          <w:szCs w:val="28"/>
        </w:rPr>
        <w:t xml:space="preserve"> установления итогов и определения результатов</w:t>
      </w:r>
      <w:r w:rsidRPr="00517BDC">
        <w:rPr>
          <w:sz w:val="28"/>
          <w:szCs w:val="28"/>
        </w:rPr>
        <w:t xml:space="preserve"> муниципальных выборов устанавливаются Федеральным законом от 12</w:t>
      </w:r>
      <w:r>
        <w:rPr>
          <w:sz w:val="28"/>
          <w:szCs w:val="28"/>
        </w:rPr>
        <w:t xml:space="preserve"> июня </w:t>
      </w:r>
      <w:r w:rsidRPr="00517BDC">
        <w:rPr>
          <w:sz w:val="28"/>
          <w:szCs w:val="28"/>
        </w:rPr>
        <w:t>2002</w:t>
      </w:r>
      <w:r>
        <w:rPr>
          <w:sz w:val="28"/>
          <w:szCs w:val="28"/>
        </w:rPr>
        <w:t xml:space="preserve"> года</w:t>
      </w:r>
      <w:r w:rsidRPr="00517BDC">
        <w:rPr>
          <w:sz w:val="28"/>
          <w:szCs w:val="28"/>
        </w:rPr>
        <w:t xml:space="preserve"> № 67-ФЗ "Об основных гарантиях избирательных прав и права на участие в референдуме граждан Российской Федерации", Законом Краснодарского края от 26</w:t>
      </w:r>
      <w:r>
        <w:rPr>
          <w:sz w:val="28"/>
          <w:szCs w:val="28"/>
        </w:rPr>
        <w:t xml:space="preserve"> декабря </w:t>
      </w:r>
      <w:r w:rsidRPr="00517BDC">
        <w:rPr>
          <w:sz w:val="28"/>
          <w:szCs w:val="28"/>
        </w:rPr>
        <w:t xml:space="preserve">2005 </w:t>
      </w:r>
      <w:r>
        <w:rPr>
          <w:sz w:val="28"/>
          <w:szCs w:val="28"/>
        </w:rPr>
        <w:t xml:space="preserve">года </w:t>
      </w:r>
      <w:r w:rsidRPr="00517BDC">
        <w:rPr>
          <w:sz w:val="28"/>
          <w:szCs w:val="28"/>
        </w:rPr>
        <w:t xml:space="preserve">№ 966-КЗ "О муниципальных выборах в Краснодарском крае". </w:t>
      </w:r>
    </w:p>
    <w:p w14:paraId="495226A8" w14:textId="77777777" w:rsidR="009E21A9" w:rsidRPr="007F2C6C" w:rsidRDefault="009E21A9" w:rsidP="009E21A9">
      <w:pPr>
        <w:suppressAutoHyphens w:val="0"/>
        <w:ind w:firstLine="851"/>
        <w:jc w:val="both"/>
        <w:rPr>
          <w:sz w:val="28"/>
          <w:szCs w:val="28"/>
        </w:rPr>
      </w:pPr>
      <w:r w:rsidRPr="007F2C6C">
        <w:rPr>
          <w:sz w:val="28"/>
          <w:szCs w:val="28"/>
        </w:rPr>
        <w:t xml:space="preserve">Избрание главы поселения на муниципальных выборах проводится по мажоритарной системе абсолютного большинства, выборы депутатов Совета проводятся по мажоритарной системе относительного большинства. </w:t>
      </w:r>
    </w:p>
    <w:p w14:paraId="6FA1CB34" w14:textId="77777777" w:rsidR="009E21A9" w:rsidRPr="00517BDC" w:rsidRDefault="009E21A9" w:rsidP="009E21A9">
      <w:pPr>
        <w:autoSpaceDE w:val="0"/>
        <w:autoSpaceDN w:val="0"/>
        <w:adjustRightInd w:val="0"/>
        <w:ind w:firstLine="851"/>
        <w:jc w:val="both"/>
        <w:rPr>
          <w:sz w:val="28"/>
          <w:szCs w:val="28"/>
        </w:rPr>
      </w:pPr>
      <w:r w:rsidRPr="00517BDC">
        <w:rPr>
          <w:sz w:val="28"/>
          <w:szCs w:val="28"/>
        </w:rPr>
        <w:t>3. Муниципальные выборы назначаются Советом не ранее чем за 90 дней и не позднее чем за 80 дней до дня голосования.</w:t>
      </w:r>
      <w:r w:rsidRPr="00517BDC">
        <w:rPr>
          <w:rFonts w:eastAsia="Calibri"/>
          <w:sz w:val="28"/>
          <w:szCs w:val="28"/>
          <w:lang w:eastAsia="ru-RU"/>
        </w:rPr>
        <w:t xml:space="preserve"> В случаях, установленных федеральным законом, муниципальные выборы назначаются соответствующей избирательной комиссией или судом.</w:t>
      </w:r>
    </w:p>
    <w:p w14:paraId="2CFD715E" w14:textId="77777777" w:rsidR="009E21A9" w:rsidRPr="00517BDC" w:rsidRDefault="009E21A9" w:rsidP="009E21A9">
      <w:pPr>
        <w:pStyle w:val="211"/>
        <w:suppressAutoHyphens w:val="0"/>
        <w:spacing w:line="240" w:lineRule="auto"/>
        <w:ind w:firstLine="851"/>
        <w:jc w:val="both"/>
        <w:rPr>
          <w:sz w:val="28"/>
          <w:szCs w:val="28"/>
        </w:rPr>
      </w:pPr>
      <w:r w:rsidRPr="00517BDC">
        <w:rPr>
          <w:sz w:val="28"/>
          <w:szCs w:val="28"/>
        </w:rPr>
        <w:t>Днем голосования является второе воскресенье сентября года, в котором истекают сроки полномочий органов местного самоуправления,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Федеральным законом от 12</w:t>
      </w:r>
      <w:r>
        <w:rPr>
          <w:sz w:val="28"/>
          <w:szCs w:val="28"/>
        </w:rPr>
        <w:t xml:space="preserve"> июня </w:t>
      </w:r>
      <w:r w:rsidRPr="00517BDC">
        <w:rPr>
          <w:sz w:val="28"/>
          <w:szCs w:val="28"/>
        </w:rPr>
        <w:t xml:space="preserve">2002 </w:t>
      </w:r>
      <w:r>
        <w:rPr>
          <w:sz w:val="28"/>
          <w:szCs w:val="28"/>
        </w:rPr>
        <w:t xml:space="preserve">года </w:t>
      </w:r>
      <w:r w:rsidRPr="00517BDC">
        <w:rPr>
          <w:sz w:val="28"/>
          <w:szCs w:val="28"/>
        </w:rPr>
        <w:t>№ 67-ФЗ "Об основных гарантиях избирательных прав и права на участие в референдуме граждан Российской Федерации".</w:t>
      </w:r>
    </w:p>
    <w:p w14:paraId="11F2F725" w14:textId="77777777" w:rsidR="009E21A9" w:rsidRPr="00517BDC" w:rsidRDefault="009E21A9" w:rsidP="009E21A9">
      <w:pPr>
        <w:pStyle w:val="211"/>
        <w:suppressAutoHyphens w:val="0"/>
        <w:spacing w:line="240" w:lineRule="auto"/>
        <w:ind w:firstLine="851"/>
        <w:jc w:val="both"/>
        <w:rPr>
          <w:sz w:val="28"/>
          <w:szCs w:val="28"/>
        </w:rPr>
      </w:pPr>
      <w:r w:rsidRPr="00517BDC">
        <w:rPr>
          <w:sz w:val="28"/>
          <w:szCs w:val="28"/>
        </w:rPr>
        <w:t>Голосование на выборах может быть назначено только на воскресенье. Не допускается назначение голосования на нерабочий праздничный день, на предшествующий ему день, на день, следующий за нерабочим праздничным днем, и на воскресенье, которое объявлено в установленном порядке рабочим днем. Если второе воскресенье сентября, на которое должны быть назначены выборы, совпадает с нерабочим праздничным днем, или предшествующим ему днем, или днем, следующим за нерабочим праздничным днем, либо второе воскресенье сентября объявлено в установленном порядке рабочим днем, выборы назначаются на третье воскресенье сентября.</w:t>
      </w:r>
    </w:p>
    <w:p w14:paraId="310011AC" w14:textId="77777777" w:rsidR="009E21A9" w:rsidRPr="00517BDC" w:rsidRDefault="009E21A9" w:rsidP="009E21A9">
      <w:pPr>
        <w:ind w:firstLine="851"/>
        <w:jc w:val="both"/>
        <w:rPr>
          <w:sz w:val="28"/>
          <w:szCs w:val="28"/>
        </w:rPr>
      </w:pPr>
      <w:r w:rsidRPr="00517BDC">
        <w:rPr>
          <w:sz w:val="28"/>
          <w:szCs w:val="28"/>
        </w:rPr>
        <w:t>Решение о назначении выборов официально публикуется в средствах массовой информации не позднее чем через пять дней со дня его принятия.</w:t>
      </w:r>
    </w:p>
    <w:p w14:paraId="6AB2B50B" w14:textId="77777777" w:rsidR="009E21A9" w:rsidRPr="00517BDC" w:rsidRDefault="009E21A9" w:rsidP="009E21A9">
      <w:pPr>
        <w:ind w:firstLine="851"/>
        <w:jc w:val="both"/>
        <w:rPr>
          <w:rFonts w:eastAsia="Times New Roman"/>
          <w:sz w:val="28"/>
          <w:szCs w:val="28"/>
          <w:lang w:eastAsia="ru-RU"/>
        </w:rPr>
      </w:pPr>
      <w:r w:rsidRPr="00517BDC">
        <w:rPr>
          <w:sz w:val="28"/>
          <w:szCs w:val="28"/>
        </w:rPr>
        <w:t>4. В случае досрочного прекращения полномочий депутата Совета, избранного по одномандатному избирательному округу, либо установленного федеральным законом числа депутатов, избранных по многомандатному избирательному округу, в этом избирательном округе не позднее чем через один год со дня досрочного прекращения полномочий депутата (депутатов) проводятся дополнительные выборы.</w:t>
      </w:r>
    </w:p>
    <w:p w14:paraId="64D864B9" w14:textId="77777777" w:rsidR="009E21A9" w:rsidRPr="00517BDC" w:rsidRDefault="009E21A9" w:rsidP="009E21A9">
      <w:pPr>
        <w:ind w:firstLine="851"/>
        <w:jc w:val="both"/>
        <w:rPr>
          <w:sz w:val="28"/>
          <w:szCs w:val="28"/>
        </w:rPr>
      </w:pPr>
      <w:r w:rsidRPr="00517BDC">
        <w:rPr>
          <w:sz w:val="28"/>
          <w:szCs w:val="28"/>
        </w:rPr>
        <w:t>Если в результате досрочного прекращения депутатских полномочий Совет остался в неправомочном составе, дополнительные выборы проводятся не позднее чем через четыре месяца со дня такого досрочного прекращения полномочий, при этом сроки избирательных действий по решению органа, уполномоченного законом назначать дополнительные выборы, могут быть сокращены на одну треть.</w:t>
      </w:r>
    </w:p>
    <w:p w14:paraId="5C9D0577" w14:textId="77777777" w:rsidR="009E21A9" w:rsidRPr="00517BDC" w:rsidRDefault="009E21A9" w:rsidP="009E21A9">
      <w:pPr>
        <w:ind w:firstLine="851"/>
        <w:jc w:val="both"/>
        <w:rPr>
          <w:sz w:val="28"/>
          <w:szCs w:val="28"/>
        </w:rPr>
      </w:pPr>
      <w:r w:rsidRPr="00517BDC">
        <w:rPr>
          <w:sz w:val="28"/>
          <w:szCs w:val="28"/>
        </w:rPr>
        <w:t>Дополнительные выборы не назначаются и не проводятся, если в результате этих выборов депутат Совета не может быть избран на срок более одного года.</w:t>
      </w:r>
    </w:p>
    <w:p w14:paraId="0EE79487" w14:textId="77777777" w:rsidR="009E21A9" w:rsidRPr="00517BDC" w:rsidRDefault="009E21A9" w:rsidP="009E21A9">
      <w:pPr>
        <w:ind w:firstLine="851"/>
        <w:jc w:val="both"/>
        <w:rPr>
          <w:sz w:val="28"/>
          <w:szCs w:val="28"/>
        </w:rPr>
      </w:pPr>
      <w:r w:rsidRPr="00517BDC">
        <w:rPr>
          <w:sz w:val="28"/>
          <w:szCs w:val="28"/>
        </w:rPr>
        <w:t>Если в результате досрочного прекращения депутатских полномочий Совет остался в неправомочном составе, а проведение дополнительных выборов в соответствии с настоящей частью невозможно, назначаются новые основные выборы, которые проводятся в сроки, установленные частью 3 данной статьи.</w:t>
      </w:r>
    </w:p>
    <w:p w14:paraId="6539C0E7" w14:textId="77777777" w:rsidR="009E21A9" w:rsidRPr="008E52A6" w:rsidRDefault="009E21A9" w:rsidP="009E21A9">
      <w:pPr>
        <w:tabs>
          <w:tab w:val="left" w:pos="142"/>
        </w:tabs>
        <w:suppressAutoHyphens w:val="0"/>
        <w:ind w:firstLine="851"/>
        <w:jc w:val="both"/>
        <w:rPr>
          <w:sz w:val="28"/>
          <w:szCs w:val="28"/>
        </w:rPr>
      </w:pPr>
      <w:r w:rsidRPr="008E52A6">
        <w:rPr>
          <w:sz w:val="28"/>
          <w:szCs w:val="28"/>
        </w:rPr>
        <w:t>5. В случае досрочного прекращения полномочий главы поселения, Совета или его депутатов,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w:t>
      </w:r>
    </w:p>
    <w:p w14:paraId="73AA5128" w14:textId="77777777" w:rsidR="009E21A9" w:rsidRDefault="009E21A9" w:rsidP="009E21A9">
      <w:pPr>
        <w:tabs>
          <w:tab w:val="left" w:pos="142"/>
        </w:tabs>
        <w:suppressAutoHyphens w:val="0"/>
        <w:ind w:firstLine="851"/>
        <w:jc w:val="both"/>
        <w:rPr>
          <w:sz w:val="28"/>
          <w:szCs w:val="28"/>
        </w:rPr>
      </w:pPr>
      <w:r w:rsidRPr="007F2C6C">
        <w:rPr>
          <w:sz w:val="28"/>
          <w:szCs w:val="28"/>
        </w:rPr>
        <w:t>При назначении досрочных выборов сроки, указанные в части</w:t>
      </w:r>
      <w:r w:rsidRPr="007F2C6C">
        <w:rPr>
          <w:b/>
          <w:sz w:val="28"/>
          <w:szCs w:val="28"/>
        </w:rPr>
        <w:t xml:space="preserve"> </w:t>
      </w:r>
      <w:r w:rsidRPr="007F2C6C">
        <w:rPr>
          <w:sz w:val="28"/>
          <w:szCs w:val="28"/>
        </w:rPr>
        <w:t xml:space="preserve">3 настоящей статьи, а также сроки осуществления иных избирательных действий могут быть сокращены, но не более чем на одну треть. </w:t>
      </w:r>
    </w:p>
    <w:p w14:paraId="67F8534E" w14:textId="77777777" w:rsidR="009E21A9" w:rsidRPr="00D86187" w:rsidRDefault="009E21A9" w:rsidP="009E21A9">
      <w:pPr>
        <w:pStyle w:val="aff2"/>
        <w:spacing w:before="0" w:beforeAutospacing="0" w:after="0" w:afterAutospacing="0" w:line="288" w:lineRule="atLeast"/>
        <w:ind w:firstLine="851"/>
        <w:jc w:val="both"/>
        <w:rPr>
          <w:rFonts w:eastAsia="Andale Sans UI"/>
          <w:kern w:val="1"/>
          <w:sz w:val="28"/>
          <w:szCs w:val="28"/>
          <w:lang w:eastAsia="ar-SA"/>
        </w:rPr>
      </w:pPr>
      <w:r w:rsidRPr="00D86187">
        <w:rPr>
          <w:rFonts w:eastAsia="Andale Sans UI"/>
          <w:kern w:val="1"/>
          <w:sz w:val="28"/>
          <w:szCs w:val="28"/>
          <w:lang w:eastAsia="ar-SA"/>
        </w:rPr>
        <w:t>В случае, если глава поселения, полномочия которого прекращены досрочно на основании правового акта Губернатора Краснодарского края об отрешении от должности главы поселения или решения Совета об удалении главы поселения в отставку, обжалует данные правовой акт или решение в судебном порядке, досрочные выборы главы поселения, избираемого на муниципальных выборах, не могут быть назначены до вступления решения суда в законную силу.</w:t>
      </w:r>
    </w:p>
    <w:p w14:paraId="3CA0C734" w14:textId="77777777" w:rsidR="009E21A9" w:rsidRPr="00517BDC" w:rsidRDefault="009E21A9" w:rsidP="009E21A9">
      <w:pPr>
        <w:ind w:firstLine="851"/>
        <w:jc w:val="both"/>
        <w:rPr>
          <w:sz w:val="28"/>
          <w:szCs w:val="28"/>
        </w:rPr>
      </w:pPr>
      <w:r w:rsidRPr="00517BDC">
        <w:rPr>
          <w:sz w:val="28"/>
          <w:szCs w:val="28"/>
        </w:rPr>
        <w:t>6. Основные выборы органов местного самоуправления, проводимые после досрочных выборов, должны быть назначены на второе воскресенье сентября года, в котором истекают полномочия органа местного самоуправления, избранного на досрочных выборах, а в год проведения выборов депутатов Государственной Думы Федерального Собрания Российской Федерации очередного созыва - в день голосования на указанных выборах</w:t>
      </w:r>
      <w:r w:rsidRPr="00517BDC">
        <w:rPr>
          <w:color w:val="7030A0"/>
          <w:sz w:val="28"/>
          <w:szCs w:val="28"/>
        </w:rPr>
        <w:t xml:space="preserve">, </w:t>
      </w:r>
      <w:r w:rsidRPr="00517BDC">
        <w:rPr>
          <w:sz w:val="28"/>
          <w:szCs w:val="28"/>
        </w:rPr>
        <w:t>за исключением случаев, предусмотренных Федеральным законом от 12</w:t>
      </w:r>
      <w:r>
        <w:rPr>
          <w:sz w:val="28"/>
          <w:szCs w:val="28"/>
        </w:rPr>
        <w:t xml:space="preserve"> июня </w:t>
      </w:r>
      <w:r w:rsidRPr="00517BDC">
        <w:rPr>
          <w:sz w:val="28"/>
          <w:szCs w:val="28"/>
        </w:rPr>
        <w:t xml:space="preserve">2002 </w:t>
      </w:r>
      <w:r>
        <w:rPr>
          <w:sz w:val="28"/>
          <w:szCs w:val="28"/>
        </w:rPr>
        <w:t xml:space="preserve">года </w:t>
      </w:r>
      <w:r w:rsidRPr="00517BDC">
        <w:rPr>
          <w:sz w:val="28"/>
          <w:szCs w:val="28"/>
        </w:rPr>
        <w:t>№ 67-ФЗ "Об основных гарантиях избирательных прав и права на участие в референдуме граждан Российской Федерации".</w:t>
      </w:r>
    </w:p>
    <w:p w14:paraId="7F06F6FF" w14:textId="77777777" w:rsidR="009E21A9" w:rsidRPr="00517BDC" w:rsidRDefault="009E21A9" w:rsidP="009E21A9">
      <w:pPr>
        <w:pStyle w:val="211"/>
        <w:suppressAutoHyphens w:val="0"/>
        <w:spacing w:line="240" w:lineRule="auto"/>
        <w:ind w:firstLine="851"/>
        <w:jc w:val="both"/>
        <w:rPr>
          <w:sz w:val="28"/>
          <w:szCs w:val="28"/>
        </w:rPr>
      </w:pPr>
      <w:r w:rsidRPr="00517BDC">
        <w:rPr>
          <w:sz w:val="28"/>
          <w:szCs w:val="28"/>
        </w:rPr>
        <w:t>7. Результаты муниципальных выборов подлежат официальному опубликованию в сроки, установленные Федеральным законом от 12</w:t>
      </w:r>
      <w:r>
        <w:rPr>
          <w:sz w:val="28"/>
          <w:szCs w:val="28"/>
        </w:rPr>
        <w:t xml:space="preserve"> июня </w:t>
      </w:r>
      <w:r w:rsidRPr="00517BDC">
        <w:rPr>
          <w:sz w:val="28"/>
          <w:szCs w:val="28"/>
        </w:rPr>
        <w:t>2002</w:t>
      </w:r>
      <w:r>
        <w:rPr>
          <w:sz w:val="28"/>
          <w:szCs w:val="28"/>
        </w:rPr>
        <w:t xml:space="preserve"> года</w:t>
      </w:r>
      <w:r w:rsidRPr="00517BDC">
        <w:rPr>
          <w:sz w:val="28"/>
          <w:szCs w:val="28"/>
        </w:rPr>
        <w:t xml:space="preserve"> № 67-ФЗ "Об основных гарантиях избирательных прав и права на участие в референдуме граждан Российской Федерации".</w:t>
      </w:r>
    </w:p>
    <w:p w14:paraId="493E7E10" w14:textId="77777777" w:rsidR="009E21A9" w:rsidRPr="00517BDC" w:rsidRDefault="009E21A9" w:rsidP="009E21A9">
      <w:pPr>
        <w:pStyle w:val="a0"/>
        <w:suppressAutoHyphens w:val="0"/>
        <w:spacing w:after="0"/>
        <w:ind w:firstLine="851"/>
        <w:jc w:val="both"/>
        <w:rPr>
          <w:color w:val="000000"/>
          <w:sz w:val="28"/>
          <w:szCs w:val="28"/>
        </w:rPr>
      </w:pPr>
    </w:p>
    <w:p w14:paraId="7D76F52A" w14:textId="77777777" w:rsidR="009E21A9" w:rsidRPr="00517BDC" w:rsidRDefault="009E21A9" w:rsidP="009E21A9">
      <w:pPr>
        <w:autoSpaceDE w:val="0"/>
        <w:autoSpaceDN w:val="0"/>
        <w:adjustRightInd w:val="0"/>
        <w:ind w:firstLine="851"/>
        <w:jc w:val="both"/>
        <w:outlineLvl w:val="0"/>
        <w:rPr>
          <w:rFonts w:eastAsia="Calibri"/>
          <w:b/>
          <w:bCs/>
          <w:sz w:val="28"/>
          <w:szCs w:val="28"/>
          <w:lang w:eastAsia="ru-RU"/>
        </w:rPr>
      </w:pPr>
      <w:r>
        <w:rPr>
          <w:b/>
          <w:sz w:val="28"/>
          <w:szCs w:val="28"/>
        </w:rPr>
        <w:t>Статья 40</w:t>
      </w:r>
      <w:r w:rsidRPr="00517BDC">
        <w:rPr>
          <w:b/>
          <w:sz w:val="28"/>
          <w:szCs w:val="28"/>
        </w:rPr>
        <w:t xml:space="preserve">. </w:t>
      </w:r>
      <w:r w:rsidRPr="00517BDC">
        <w:rPr>
          <w:rFonts w:eastAsia="Calibri"/>
          <w:b/>
          <w:bCs/>
          <w:sz w:val="28"/>
          <w:szCs w:val="28"/>
          <w:lang w:eastAsia="ru-RU"/>
        </w:rPr>
        <w:t>Сход граждан</w:t>
      </w:r>
    </w:p>
    <w:p w14:paraId="57A845CA" w14:textId="77777777" w:rsidR="009E21A9" w:rsidRPr="00517BDC" w:rsidRDefault="009E21A9" w:rsidP="009E21A9">
      <w:pPr>
        <w:autoSpaceDE w:val="0"/>
        <w:autoSpaceDN w:val="0"/>
        <w:adjustRightInd w:val="0"/>
        <w:ind w:firstLine="851"/>
        <w:jc w:val="both"/>
        <w:rPr>
          <w:rFonts w:eastAsia="Calibri"/>
          <w:bCs/>
          <w:sz w:val="28"/>
          <w:szCs w:val="28"/>
          <w:lang w:eastAsia="ru-RU"/>
        </w:rPr>
      </w:pPr>
      <w:r w:rsidRPr="00517BDC">
        <w:rPr>
          <w:rFonts w:eastAsia="Calibri"/>
          <w:bCs/>
          <w:color w:val="000000"/>
          <w:sz w:val="28"/>
          <w:szCs w:val="28"/>
          <w:lang w:eastAsia="ru-RU"/>
        </w:rPr>
        <w:t xml:space="preserve">1. В случаях, предусмотренных Федеральным </w:t>
      </w:r>
      <w:hyperlink r:id="rId16" w:history="1">
        <w:r w:rsidRPr="00517BDC">
          <w:rPr>
            <w:rFonts w:eastAsia="Calibri"/>
            <w:bCs/>
            <w:color w:val="000000"/>
            <w:sz w:val="28"/>
            <w:szCs w:val="28"/>
            <w:lang w:eastAsia="ru-RU"/>
          </w:rPr>
          <w:t>законом</w:t>
        </w:r>
      </w:hyperlink>
      <w:r w:rsidRPr="00517BDC">
        <w:rPr>
          <w:rFonts w:eastAsia="Calibri"/>
          <w:bCs/>
          <w:color w:val="000000"/>
          <w:sz w:val="28"/>
          <w:szCs w:val="28"/>
          <w:lang w:eastAsia="ru-RU"/>
        </w:rPr>
        <w:t xml:space="preserve"> от</w:t>
      </w:r>
      <w:r w:rsidRPr="00517BDC">
        <w:rPr>
          <w:color w:val="000000"/>
          <w:sz w:val="28"/>
          <w:szCs w:val="28"/>
        </w:rPr>
        <w:t xml:space="preserve"> 20</w:t>
      </w:r>
      <w:r>
        <w:rPr>
          <w:color w:val="000000"/>
          <w:sz w:val="28"/>
          <w:szCs w:val="28"/>
        </w:rPr>
        <w:t xml:space="preserve"> марта </w:t>
      </w:r>
      <w:r w:rsidRPr="00517BDC">
        <w:rPr>
          <w:color w:val="000000"/>
          <w:sz w:val="28"/>
          <w:szCs w:val="28"/>
        </w:rPr>
        <w:t>2025</w:t>
      </w:r>
      <w:r>
        <w:rPr>
          <w:color w:val="000000"/>
          <w:sz w:val="28"/>
          <w:szCs w:val="28"/>
        </w:rPr>
        <w:t xml:space="preserve"> года</w:t>
      </w:r>
      <w:r w:rsidRPr="00517BDC">
        <w:rPr>
          <w:color w:val="000000"/>
          <w:sz w:val="28"/>
          <w:szCs w:val="28"/>
        </w:rPr>
        <w:t xml:space="preserve"> № 33-ФЗ "</w:t>
      </w:r>
      <w:r w:rsidRPr="00517BDC">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517BDC">
        <w:rPr>
          <w:rFonts w:eastAsia="Calibri"/>
          <w:bCs/>
          <w:sz w:val="28"/>
          <w:szCs w:val="28"/>
          <w:lang w:eastAsia="ru-RU"/>
        </w:rPr>
        <w:t>, сход граждан может проводиться:</w:t>
      </w:r>
    </w:p>
    <w:p w14:paraId="6D8A4832" w14:textId="77777777" w:rsidR="009E21A9" w:rsidRPr="00517BDC" w:rsidRDefault="009E21A9" w:rsidP="009E21A9">
      <w:pPr>
        <w:autoSpaceDE w:val="0"/>
        <w:autoSpaceDN w:val="0"/>
        <w:adjustRightInd w:val="0"/>
        <w:ind w:firstLine="851"/>
        <w:jc w:val="both"/>
        <w:rPr>
          <w:rFonts w:eastAsia="Calibri"/>
          <w:bCs/>
          <w:sz w:val="28"/>
          <w:szCs w:val="28"/>
          <w:lang w:eastAsia="ru-RU"/>
        </w:rPr>
      </w:pPr>
      <w:r w:rsidRPr="00517BDC">
        <w:rPr>
          <w:rFonts w:eastAsia="Calibri"/>
          <w:bCs/>
          <w:sz w:val="28"/>
          <w:szCs w:val="28"/>
          <w:lang w:eastAsia="ru-RU"/>
        </w:rPr>
        <w:t xml:space="preserve">1) в населенном пункте, входящем в состав территории </w:t>
      </w:r>
      <w:r w:rsidRPr="00C004B1">
        <w:rPr>
          <w:sz w:val="28"/>
          <w:szCs w:val="28"/>
        </w:rPr>
        <w:t>поселения</w:t>
      </w:r>
      <w:r w:rsidRPr="00517BDC">
        <w:rPr>
          <w:rFonts w:eastAsia="Calibri"/>
          <w:bCs/>
          <w:sz w:val="28"/>
          <w:szCs w:val="28"/>
          <w:lang w:eastAsia="ru-RU"/>
        </w:rPr>
        <w:t>, по вопросу введения и использования средств самообложения граждан на территории данного населенного пункта;</w:t>
      </w:r>
    </w:p>
    <w:p w14:paraId="6D00A2FE" w14:textId="77777777" w:rsidR="009E21A9" w:rsidRPr="00517BDC" w:rsidRDefault="009E21A9" w:rsidP="009E21A9">
      <w:pPr>
        <w:autoSpaceDE w:val="0"/>
        <w:autoSpaceDN w:val="0"/>
        <w:adjustRightInd w:val="0"/>
        <w:ind w:firstLine="851"/>
        <w:jc w:val="both"/>
        <w:rPr>
          <w:rFonts w:eastAsia="Calibri"/>
          <w:bCs/>
          <w:sz w:val="28"/>
          <w:szCs w:val="28"/>
          <w:lang w:eastAsia="ru-RU"/>
        </w:rPr>
      </w:pPr>
      <w:r w:rsidRPr="00517BDC">
        <w:rPr>
          <w:rFonts w:eastAsia="Calibri"/>
          <w:bCs/>
          <w:sz w:val="28"/>
          <w:szCs w:val="28"/>
          <w:lang w:eastAsia="ru-RU"/>
        </w:rPr>
        <w:t xml:space="preserve">2) в соответствии с законом Краснодарского края на части территории населенного пункта, входящего в состав территории </w:t>
      </w:r>
      <w:r w:rsidRPr="00C004B1">
        <w:rPr>
          <w:sz w:val="28"/>
          <w:szCs w:val="28"/>
        </w:rPr>
        <w:t>поселения</w:t>
      </w:r>
      <w:r w:rsidRPr="00517BDC">
        <w:rPr>
          <w:rFonts w:eastAsia="Calibri"/>
          <w:bCs/>
          <w:sz w:val="28"/>
          <w:szCs w:val="28"/>
          <w:lang w:eastAsia="ru-RU"/>
        </w:rPr>
        <w:t>, по вопросу введения и использования средств самообложения граждан на данной части территории населенного пункта;</w:t>
      </w:r>
    </w:p>
    <w:p w14:paraId="4C79DBCA"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 xml:space="preserve">3) на территории </w:t>
      </w:r>
      <w:r w:rsidRPr="00C004B1">
        <w:rPr>
          <w:sz w:val="28"/>
          <w:szCs w:val="28"/>
        </w:rPr>
        <w:t>поселения</w:t>
      </w:r>
      <w:r w:rsidRPr="00517BDC">
        <w:rPr>
          <w:rFonts w:eastAsia="Calibri"/>
          <w:sz w:val="28"/>
          <w:szCs w:val="28"/>
        </w:rPr>
        <w:t xml:space="preserve"> </w:t>
      </w:r>
      <w:r w:rsidRPr="00517BDC">
        <w:rPr>
          <w:rFonts w:eastAsia="Calibri"/>
          <w:sz w:val="28"/>
          <w:szCs w:val="28"/>
          <w:lang w:eastAsia="ru-RU"/>
        </w:rPr>
        <w:t>или на части его территории по вопросу выявления мнения граждан о поддержке инициативного проекта.</w:t>
      </w:r>
    </w:p>
    <w:p w14:paraId="79F1B569"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 xml:space="preserve">2. Критерии определения границ части территории населенного пункта, входящего в состав территории </w:t>
      </w:r>
      <w:r w:rsidRPr="00C004B1">
        <w:rPr>
          <w:sz w:val="28"/>
          <w:szCs w:val="28"/>
        </w:rPr>
        <w:t>поселения</w:t>
      </w:r>
      <w:r w:rsidRPr="00517BDC">
        <w:rPr>
          <w:rFonts w:eastAsia="Calibri"/>
          <w:sz w:val="28"/>
          <w:szCs w:val="28"/>
          <w:lang w:eastAsia="ru-RU"/>
        </w:rPr>
        <w:t>, на которой может проводиться сход граждан по вопросу введения и использования средств самообложения граждан, устанавливаются законом Краснодарского края.</w:t>
      </w:r>
    </w:p>
    <w:p w14:paraId="48C985F7"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3. Жители населенного пункта участвуют в сходе граждан на равных основаниях.</w:t>
      </w:r>
    </w:p>
    <w:p w14:paraId="76252247"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Участие гражданина Российской Федерации в сходе граждан является свободным и добровольным. Никто не вправе оказывать воздействие на гражданина Российской Федерации с целью принуждения его к участию или неучастию в сходе граждан либо воспрепятствования его свободному волеизъявлению.</w:t>
      </w:r>
    </w:p>
    <w:p w14:paraId="09A0FDED"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Голосование на сходе граждан за других жителей населенного пункта не допускается.</w:t>
      </w:r>
    </w:p>
    <w:p w14:paraId="003A1198"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 xml:space="preserve">4. Сход граждан может созываться главой </w:t>
      </w:r>
      <w:r w:rsidRPr="00C004B1">
        <w:rPr>
          <w:sz w:val="28"/>
          <w:szCs w:val="28"/>
        </w:rPr>
        <w:t>поселения</w:t>
      </w:r>
      <w:r w:rsidRPr="00517BDC">
        <w:rPr>
          <w:rFonts w:eastAsia="Calibri"/>
          <w:sz w:val="28"/>
          <w:szCs w:val="28"/>
          <w:lang w:eastAsia="ru-RU"/>
        </w:rPr>
        <w:t xml:space="preserve"> либо Советом, в том числе по инициативе группы жителей соответствующей части территории населенного пункта численностью не менее 10 человек.</w:t>
      </w:r>
    </w:p>
    <w:p w14:paraId="4EC192F0"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 xml:space="preserve">5. Сход граждан созывается Советом, в том числе по инициативе группы жителей соответствующей части территории населенного пункта, путем направления главе </w:t>
      </w:r>
      <w:r w:rsidRPr="00C004B1">
        <w:rPr>
          <w:sz w:val="28"/>
          <w:szCs w:val="28"/>
        </w:rPr>
        <w:t>поселения</w:t>
      </w:r>
      <w:r w:rsidRPr="00517BDC">
        <w:rPr>
          <w:rFonts w:eastAsia="Calibri"/>
          <w:sz w:val="28"/>
          <w:szCs w:val="28"/>
          <w:lang w:eastAsia="ru-RU"/>
        </w:rPr>
        <w:t xml:space="preserve"> ходатайства Совета о необходимости назначения и проведения схода граждан.</w:t>
      </w:r>
    </w:p>
    <w:p w14:paraId="732EED28"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 xml:space="preserve">Сход граждан созывается главой </w:t>
      </w:r>
      <w:r w:rsidRPr="00C004B1">
        <w:rPr>
          <w:sz w:val="28"/>
          <w:szCs w:val="28"/>
        </w:rPr>
        <w:t>поселения</w:t>
      </w:r>
      <w:r w:rsidRPr="00517BDC">
        <w:rPr>
          <w:rFonts w:eastAsia="Calibri"/>
          <w:sz w:val="28"/>
          <w:szCs w:val="28"/>
          <w:lang w:eastAsia="ru-RU"/>
        </w:rPr>
        <w:t xml:space="preserve"> путем издания </w:t>
      </w:r>
      <w:r w:rsidRPr="00517BDC">
        <w:rPr>
          <w:rFonts w:eastAsia="Calibri"/>
          <w:color w:val="000000"/>
          <w:sz w:val="28"/>
          <w:szCs w:val="28"/>
          <w:lang w:eastAsia="ru-RU"/>
        </w:rPr>
        <w:t xml:space="preserve">постановления главы </w:t>
      </w:r>
      <w:r w:rsidRPr="00C004B1">
        <w:rPr>
          <w:sz w:val="28"/>
          <w:szCs w:val="28"/>
        </w:rPr>
        <w:t>поселения</w:t>
      </w:r>
      <w:r w:rsidRPr="00517BDC">
        <w:rPr>
          <w:rFonts w:eastAsia="Calibri"/>
          <w:color w:val="000000"/>
          <w:sz w:val="28"/>
          <w:szCs w:val="28"/>
          <w:lang w:eastAsia="ru-RU"/>
        </w:rPr>
        <w:t>,</w:t>
      </w:r>
      <w:r w:rsidRPr="00517BDC">
        <w:rPr>
          <w:rFonts w:eastAsia="Calibri"/>
          <w:sz w:val="28"/>
          <w:szCs w:val="28"/>
          <w:lang w:eastAsia="ru-RU"/>
        </w:rPr>
        <w:t xml:space="preserve"> в том числе в том числе на основании ходатайства, поступившего от инициативной группы жителей части территории населенного пункта.</w:t>
      </w:r>
    </w:p>
    <w:p w14:paraId="6A4D1C4D"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 xml:space="preserve">6 Проведение схода граждан обеспечивается главой </w:t>
      </w:r>
      <w:r w:rsidRPr="00C004B1">
        <w:rPr>
          <w:sz w:val="28"/>
          <w:szCs w:val="28"/>
        </w:rPr>
        <w:t>поселения</w:t>
      </w:r>
      <w:r w:rsidRPr="00517BDC">
        <w:rPr>
          <w:rFonts w:eastAsia="Calibri"/>
          <w:sz w:val="28"/>
          <w:szCs w:val="28"/>
          <w:lang w:eastAsia="ru-RU"/>
        </w:rPr>
        <w:t>.</w:t>
      </w:r>
    </w:p>
    <w:p w14:paraId="2B43B115"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7. Выдвижение группой жителей части территории населенного пункта инициативы проведения схода граждан осуществляется путем сбора подписей (далее также – инициатива жителей).</w:t>
      </w:r>
    </w:p>
    <w:p w14:paraId="5EED36D0"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 xml:space="preserve">Инициатива жителей оформляется в виде ходатайства, в </w:t>
      </w:r>
      <w:r w:rsidRPr="00517BDC">
        <w:rPr>
          <w:rFonts w:eastAsia="Calibri"/>
          <w:color w:val="000000"/>
          <w:sz w:val="28"/>
          <w:szCs w:val="28"/>
          <w:lang w:eastAsia="ru-RU"/>
        </w:rPr>
        <w:t>котором отражается вопрос, предлагаемый к рассмотрению, с приложением к нему подписного листа</w:t>
      </w:r>
      <w:r w:rsidRPr="00517BDC">
        <w:rPr>
          <w:rFonts w:eastAsia="Calibri"/>
          <w:sz w:val="28"/>
          <w:szCs w:val="28"/>
          <w:lang w:eastAsia="ru-RU"/>
        </w:rPr>
        <w:t xml:space="preserve">, который является неотъемлемой частью ходатайства. Подписи могут собираться только среди жителей части территории населенного пункта, обладающих избирательным правом. </w:t>
      </w:r>
    </w:p>
    <w:p w14:paraId="4D5CAEA4" w14:textId="77777777" w:rsidR="009E21A9" w:rsidRPr="00517BDC" w:rsidRDefault="009E21A9" w:rsidP="009E21A9">
      <w:pPr>
        <w:autoSpaceDE w:val="0"/>
        <w:autoSpaceDN w:val="0"/>
        <w:adjustRightInd w:val="0"/>
        <w:ind w:firstLine="851"/>
        <w:jc w:val="both"/>
        <w:rPr>
          <w:rFonts w:eastAsia="Calibri"/>
          <w:color w:val="000000"/>
          <w:sz w:val="28"/>
          <w:szCs w:val="28"/>
          <w:lang w:eastAsia="ru-RU"/>
        </w:rPr>
      </w:pPr>
      <w:r w:rsidRPr="00517BDC">
        <w:rPr>
          <w:rFonts w:eastAsia="Calibri"/>
          <w:sz w:val="28"/>
          <w:szCs w:val="28"/>
          <w:lang w:eastAsia="ru-RU"/>
        </w:rPr>
        <w:t xml:space="preserve">8. Ходатайство и подписной лист, включающий в себя: фамилию, имя, отчество, дату рождения, адрес регистрации по месту жительства, серию и номер паспорта, подпись и дату подписания листа, - заверяются лицом, осуществлявшим сбор подписей, которое собственноручно указывает свои фамилию, имя, отчество, дату рождения, адрес регистрации по месту жительства, серию и номер паспорта или заменяющего его документа, ставит свою подпись и дату ее внесения. </w:t>
      </w:r>
      <w:r w:rsidRPr="00517BDC">
        <w:rPr>
          <w:rFonts w:eastAsia="Calibri"/>
          <w:color w:val="000000"/>
          <w:sz w:val="28"/>
          <w:szCs w:val="28"/>
          <w:lang w:eastAsia="ru-RU"/>
        </w:rPr>
        <w:t xml:space="preserve">Ходатайство и подписной лист направляются в Совет или главе </w:t>
      </w:r>
      <w:r w:rsidRPr="00C004B1">
        <w:rPr>
          <w:sz w:val="28"/>
          <w:szCs w:val="28"/>
        </w:rPr>
        <w:t>поселения</w:t>
      </w:r>
      <w:r w:rsidRPr="00517BDC">
        <w:rPr>
          <w:rFonts w:eastAsia="Calibri"/>
          <w:color w:val="000000"/>
          <w:sz w:val="28"/>
          <w:szCs w:val="28"/>
          <w:lang w:eastAsia="ru-RU"/>
        </w:rPr>
        <w:t>.</w:t>
      </w:r>
    </w:p>
    <w:p w14:paraId="77A4A4B0"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Подписной лист, содержащий в совокупности менее 10 подписей, не подлежит рассмотрению.</w:t>
      </w:r>
    </w:p>
    <w:p w14:paraId="024EEF59"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 xml:space="preserve">9. </w:t>
      </w:r>
      <w:r w:rsidRPr="00517BDC">
        <w:rPr>
          <w:rFonts w:eastAsia="Calibri"/>
          <w:color w:val="000000"/>
          <w:sz w:val="28"/>
          <w:szCs w:val="28"/>
          <w:lang w:eastAsia="ru-RU"/>
        </w:rPr>
        <w:t>В течение пяти рабочих дней с даты поступления ходатайства из Совета или от инициативной группы жителей части территории населенного пункта с подписным листом, оформленным в соответствии с частью 8 настоящей статьи,</w:t>
      </w:r>
      <w:r w:rsidRPr="00517BDC">
        <w:rPr>
          <w:rFonts w:eastAsia="Calibri"/>
          <w:sz w:val="28"/>
          <w:szCs w:val="28"/>
          <w:lang w:eastAsia="ru-RU"/>
        </w:rPr>
        <w:t xml:space="preserve"> уполномоченное главой </w:t>
      </w:r>
      <w:r w:rsidRPr="00C004B1">
        <w:rPr>
          <w:sz w:val="28"/>
          <w:szCs w:val="28"/>
        </w:rPr>
        <w:t>поселения</w:t>
      </w:r>
      <w:r w:rsidRPr="00517BDC">
        <w:rPr>
          <w:rFonts w:eastAsia="Calibri"/>
          <w:sz w:val="28"/>
          <w:szCs w:val="28"/>
          <w:lang w:eastAsia="ru-RU"/>
        </w:rPr>
        <w:t xml:space="preserve"> подразделение администрации (далее – уполномоченное подразделение) осуществляет рассмотрение поступивших документов на предмет соответствия требованиям, установленным частями 7 и 8 настоящей статьи, по результатам чего главой </w:t>
      </w:r>
      <w:r w:rsidRPr="00C004B1">
        <w:rPr>
          <w:sz w:val="28"/>
          <w:szCs w:val="28"/>
        </w:rPr>
        <w:t>поселения</w:t>
      </w:r>
      <w:r w:rsidRPr="00517BDC">
        <w:rPr>
          <w:rFonts w:eastAsia="Calibri"/>
          <w:sz w:val="28"/>
          <w:szCs w:val="28"/>
          <w:lang w:eastAsia="ru-RU"/>
        </w:rPr>
        <w:t xml:space="preserve"> принимается одно из следующих решений:</w:t>
      </w:r>
    </w:p>
    <w:p w14:paraId="2940E31A" w14:textId="77777777" w:rsidR="009E21A9" w:rsidRPr="00517BDC" w:rsidRDefault="009E21A9" w:rsidP="009E21A9">
      <w:pPr>
        <w:autoSpaceDE w:val="0"/>
        <w:autoSpaceDN w:val="0"/>
        <w:adjustRightInd w:val="0"/>
        <w:ind w:firstLine="851"/>
        <w:jc w:val="both"/>
        <w:rPr>
          <w:rFonts w:eastAsia="Calibri"/>
          <w:color w:val="000000"/>
          <w:sz w:val="28"/>
          <w:szCs w:val="28"/>
          <w:lang w:eastAsia="ru-RU"/>
        </w:rPr>
      </w:pPr>
      <w:r w:rsidRPr="00517BDC">
        <w:rPr>
          <w:rFonts w:eastAsia="Calibri"/>
          <w:color w:val="000000"/>
          <w:sz w:val="28"/>
          <w:szCs w:val="28"/>
          <w:lang w:eastAsia="ru-RU"/>
        </w:rPr>
        <w:t>о проведении схода граждан;</w:t>
      </w:r>
    </w:p>
    <w:p w14:paraId="39553803" w14:textId="77777777" w:rsidR="009E21A9" w:rsidRPr="00517BDC" w:rsidRDefault="009E21A9" w:rsidP="009E21A9">
      <w:pPr>
        <w:autoSpaceDE w:val="0"/>
        <w:autoSpaceDN w:val="0"/>
        <w:adjustRightInd w:val="0"/>
        <w:ind w:firstLine="851"/>
        <w:jc w:val="both"/>
        <w:rPr>
          <w:rFonts w:eastAsia="Calibri"/>
          <w:color w:val="000000"/>
          <w:sz w:val="28"/>
          <w:szCs w:val="28"/>
          <w:lang w:eastAsia="ru-RU"/>
        </w:rPr>
      </w:pPr>
      <w:r w:rsidRPr="00517BDC">
        <w:rPr>
          <w:rFonts w:eastAsia="Calibri"/>
          <w:color w:val="000000"/>
          <w:sz w:val="28"/>
          <w:szCs w:val="28"/>
          <w:lang w:eastAsia="ru-RU"/>
        </w:rPr>
        <w:t>об отклонении инициативы жителей.</w:t>
      </w:r>
    </w:p>
    <w:p w14:paraId="15529439"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 xml:space="preserve">10. Решение об отклонении инициативы жителей принимает глава </w:t>
      </w:r>
      <w:r w:rsidRPr="00C004B1">
        <w:rPr>
          <w:sz w:val="28"/>
          <w:szCs w:val="28"/>
        </w:rPr>
        <w:t>поселения</w:t>
      </w:r>
      <w:r w:rsidRPr="00517BDC">
        <w:rPr>
          <w:rFonts w:eastAsia="Calibri"/>
          <w:sz w:val="28"/>
          <w:szCs w:val="28"/>
          <w:lang w:eastAsia="ru-RU"/>
        </w:rPr>
        <w:t xml:space="preserve"> в случаях:</w:t>
      </w:r>
    </w:p>
    <w:p w14:paraId="1C0D0CFA"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непредставления подписного листа;</w:t>
      </w:r>
    </w:p>
    <w:p w14:paraId="3BB78420"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неисполнения требований, указанных в частях 7, 8 настоящей статьи к оформлению ходатайства и подписного листа;</w:t>
      </w:r>
    </w:p>
    <w:p w14:paraId="0A548709"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если вопрос, выносимый на сход, не относится к компетенции схода граждан.</w:t>
      </w:r>
    </w:p>
    <w:p w14:paraId="67CD1BB7"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Принятое в соответствии с настоящей частью решение направляется лицу, осуществлявшему сбор подписей по почтовому адресу, указанному в подписном листе, либо вручается указанному лицу непосредственно под подпись.</w:t>
      </w:r>
    </w:p>
    <w:p w14:paraId="42AD2534"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11. Оформление одного из решений, указанных в части 9 настоящей статьи, осуществляется в течение 5 рабочих дней после даты принятия соответствующего решения.</w:t>
      </w:r>
    </w:p>
    <w:p w14:paraId="0779210C"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 xml:space="preserve">12. Постановление главы </w:t>
      </w:r>
      <w:r w:rsidRPr="00C004B1">
        <w:rPr>
          <w:sz w:val="28"/>
          <w:szCs w:val="28"/>
        </w:rPr>
        <w:t>поселения</w:t>
      </w:r>
      <w:r w:rsidRPr="00517BDC">
        <w:rPr>
          <w:rFonts w:eastAsia="Calibri"/>
          <w:sz w:val="28"/>
          <w:szCs w:val="28"/>
        </w:rPr>
        <w:t xml:space="preserve"> </w:t>
      </w:r>
      <w:r w:rsidRPr="00517BDC">
        <w:rPr>
          <w:rFonts w:eastAsia="Calibri"/>
          <w:sz w:val="28"/>
          <w:szCs w:val="28"/>
          <w:lang w:eastAsia="ru-RU"/>
        </w:rPr>
        <w:t xml:space="preserve">о проведении схода граждан подлежит официальному опубликованию. </w:t>
      </w:r>
    </w:p>
    <w:p w14:paraId="4CF58514" w14:textId="77777777" w:rsidR="009E21A9" w:rsidRPr="00517BDC" w:rsidRDefault="009E21A9" w:rsidP="009E21A9">
      <w:pPr>
        <w:autoSpaceDE w:val="0"/>
        <w:autoSpaceDN w:val="0"/>
        <w:adjustRightInd w:val="0"/>
        <w:ind w:firstLine="851"/>
        <w:jc w:val="both"/>
        <w:rPr>
          <w:sz w:val="28"/>
          <w:szCs w:val="28"/>
          <w:shd w:val="clear" w:color="auto" w:fill="FFFFFF"/>
        </w:rPr>
      </w:pPr>
      <w:r>
        <w:rPr>
          <w:sz w:val="28"/>
          <w:szCs w:val="28"/>
          <w:shd w:val="clear" w:color="auto" w:fill="FFFFFF"/>
        </w:rPr>
        <w:t>Информация</w:t>
      </w:r>
      <w:r w:rsidRPr="00517BDC">
        <w:rPr>
          <w:rFonts w:eastAsia="Calibri"/>
          <w:sz w:val="28"/>
          <w:szCs w:val="28"/>
        </w:rPr>
        <w:t xml:space="preserve"> </w:t>
      </w:r>
      <w:r w:rsidRPr="00517BDC">
        <w:rPr>
          <w:sz w:val="28"/>
          <w:szCs w:val="28"/>
          <w:shd w:val="clear" w:color="auto" w:fill="FFFFFF"/>
        </w:rPr>
        <w:t xml:space="preserve">о дате, времени и месте проведения схода граждан, о порядке и сроках проведения схода граждан, о </w:t>
      </w:r>
      <w:r w:rsidRPr="00517BDC">
        <w:rPr>
          <w:color w:val="000000"/>
          <w:sz w:val="28"/>
          <w:szCs w:val="28"/>
          <w:shd w:val="clear" w:color="auto" w:fill="FFFFFF"/>
        </w:rPr>
        <w:t xml:space="preserve">форме проведения голосования на сходе граждан, </w:t>
      </w:r>
      <w:r w:rsidRPr="00517BDC">
        <w:rPr>
          <w:sz w:val="28"/>
          <w:szCs w:val="28"/>
          <w:shd w:val="clear" w:color="auto" w:fill="FFFFFF"/>
        </w:rPr>
        <w:t xml:space="preserve">об официальном сайте, на котором будут размещены проект </w:t>
      </w:r>
      <w:r w:rsidRPr="00517BDC">
        <w:rPr>
          <w:color w:val="000000"/>
          <w:sz w:val="28"/>
          <w:szCs w:val="28"/>
          <w:shd w:val="clear" w:color="auto" w:fill="FFFFFF"/>
        </w:rPr>
        <w:t xml:space="preserve">постановления главы </w:t>
      </w:r>
      <w:r w:rsidRPr="00C004B1">
        <w:rPr>
          <w:sz w:val="28"/>
          <w:szCs w:val="28"/>
        </w:rPr>
        <w:t>поселения</w:t>
      </w:r>
      <w:r w:rsidRPr="00517BDC">
        <w:rPr>
          <w:sz w:val="28"/>
          <w:szCs w:val="28"/>
          <w:shd w:val="clear" w:color="auto" w:fill="FFFFFF"/>
        </w:rPr>
        <w:t xml:space="preserve"> и материалы по вопросу, выносимому на сход граждан, а также ссылка на источник опубликования </w:t>
      </w:r>
      <w:r w:rsidRPr="00517BDC">
        <w:rPr>
          <w:rFonts w:eastAsia="Calibri"/>
          <w:sz w:val="28"/>
          <w:szCs w:val="28"/>
          <w:lang w:eastAsia="ru-RU"/>
        </w:rPr>
        <w:t xml:space="preserve">постановления о проведении схода граждан </w:t>
      </w:r>
      <w:r w:rsidRPr="00517BDC">
        <w:rPr>
          <w:sz w:val="28"/>
          <w:szCs w:val="28"/>
          <w:shd w:val="clear" w:color="auto" w:fill="FFFFFF"/>
        </w:rPr>
        <w:t>подлеж</w:t>
      </w:r>
      <w:r>
        <w:rPr>
          <w:sz w:val="28"/>
          <w:szCs w:val="28"/>
          <w:shd w:val="clear" w:color="auto" w:fill="FFFFFF"/>
        </w:rPr>
        <w:t>и</w:t>
      </w:r>
      <w:r w:rsidRPr="00517BDC">
        <w:rPr>
          <w:sz w:val="28"/>
          <w:szCs w:val="28"/>
          <w:shd w:val="clear" w:color="auto" w:fill="FFFFFF"/>
        </w:rPr>
        <w:t>т обнародованию не позднее чем за 15 дней до дня проведения схода граждан.</w:t>
      </w:r>
    </w:p>
    <w:p w14:paraId="01FF2131"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 xml:space="preserve">13. Повестка дня схода формируется главой </w:t>
      </w:r>
      <w:r w:rsidRPr="00C004B1">
        <w:rPr>
          <w:sz w:val="28"/>
          <w:szCs w:val="28"/>
        </w:rPr>
        <w:t>поселения</w:t>
      </w:r>
      <w:r w:rsidRPr="00517BDC">
        <w:rPr>
          <w:rFonts w:eastAsia="Calibri"/>
          <w:sz w:val="28"/>
          <w:szCs w:val="28"/>
          <w:lang w:eastAsia="ru-RU"/>
        </w:rPr>
        <w:t>.</w:t>
      </w:r>
    </w:p>
    <w:p w14:paraId="33A90EDF" w14:textId="77777777" w:rsidR="009E21A9" w:rsidRPr="008D42C3"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 xml:space="preserve">14. </w:t>
      </w:r>
      <w:r w:rsidRPr="008D42C3">
        <w:rPr>
          <w:rFonts w:eastAsia="Calibri"/>
          <w:sz w:val="28"/>
          <w:szCs w:val="28"/>
          <w:lang w:eastAsia="ru-RU"/>
        </w:rPr>
        <w:t>Подготовку и проведение схода граждан обеспечивает уполномоченное подразделение.</w:t>
      </w:r>
    </w:p>
    <w:p w14:paraId="77AC5215" w14:textId="77777777" w:rsidR="009E21A9" w:rsidRPr="008D42C3" w:rsidRDefault="009E21A9" w:rsidP="009E21A9">
      <w:pPr>
        <w:autoSpaceDE w:val="0"/>
        <w:autoSpaceDN w:val="0"/>
        <w:adjustRightInd w:val="0"/>
        <w:ind w:firstLine="851"/>
        <w:jc w:val="both"/>
        <w:rPr>
          <w:rFonts w:eastAsia="Calibri"/>
          <w:sz w:val="28"/>
          <w:szCs w:val="28"/>
          <w:lang w:eastAsia="ru-RU"/>
        </w:rPr>
      </w:pPr>
      <w:r w:rsidRPr="008D42C3">
        <w:rPr>
          <w:rFonts w:eastAsia="Calibri"/>
          <w:sz w:val="28"/>
          <w:szCs w:val="28"/>
          <w:lang w:eastAsia="ru-RU"/>
        </w:rPr>
        <w:t>15. Уполномоченное подразделение осуществляет подготовку к проведению схода граждан, которая включает в себя:</w:t>
      </w:r>
    </w:p>
    <w:p w14:paraId="28D5F501" w14:textId="77777777" w:rsidR="009E21A9" w:rsidRPr="008D42C3" w:rsidRDefault="009E21A9" w:rsidP="009E21A9">
      <w:pPr>
        <w:autoSpaceDE w:val="0"/>
        <w:autoSpaceDN w:val="0"/>
        <w:adjustRightInd w:val="0"/>
        <w:ind w:firstLine="851"/>
        <w:jc w:val="both"/>
        <w:rPr>
          <w:rFonts w:eastAsia="Calibri"/>
          <w:sz w:val="28"/>
          <w:szCs w:val="28"/>
          <w:lang w:eastAsia="ru-RU"/>
        </w:rPr>
      </w:pPr>
      <w:r w:rsidRPr="008D42C3">
        <w:rPr>
          <w:rFonts w:eastAsia="Calibri"/>
          <w:sz w:val="28"/>
          <w:szCs w:val="28"/>
          <w:lang w:eastAsia="ru-RU"/>
        </w:rPr>
        <w:t xml:space="preserve">составление списка жителей населенного пункта (части территории населенного пункта), имеющих право участвовать в сходе граждан; </w:t>
      </w:r>
    </w:p>
    <w:p w14:paraId="3324E721" w14:textId="77777777" w:rsidR="009E21A9" w:rsidRPr="008D42C3" w:rsidRDefault="009E21A9" w:rsidP="009E21A9">
      <w:pPr>
        <w:autoSpaceDE w:val="0"/>
        <w:autoSpaceDN w:val="0"/>
        <w:adjustRightInd w:val="0"/>
        <w:ind w:firstLine="851"/>
        <w:jc w:val="both"/>
        <w:rPr>
          <w:rFonts w:eastAsia="Calibri"/>
          <w:sz w:val="28"/>
          <w:szCs w:val="28"/>
          <w:lang w:eastAsia="ru-RU"/>
        </w:rPr>
      </w:pPr>
      <w:r w:rsidRPr="008D42C3">
        <w:rPr>
          <w:rFonts w:eastAsia="Calibri"/>
          <w:sz w:val="28"/>
          <w:szCs w:val="28"/>
          <w:lang w:eastAsia="ru-RU"/>
        </w:rPr>
        <w:t>назначение лиц, ответственных за регистрацию участников схода граждан;</w:t>
      </w:r>
    </w:p>
    <w:p w14:paraId="29C3A692"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8D42C3">
        <w:rPr>
          <w:rFonts w:eastAsia="Calibri"/>
          <w:sz w:val="28"/>
          <w:szCs w:val="28"/>
          <w:lang w:eastAsia="ru-RU"/>
        </w:rPr>
        <w:t>подготовку предложений</w:t>
      </w:r>
      <w:r w:rsidRPr="00517BDC">
        <w:rPr>
          <w:rFonts w:eastAsia="Calibri"/>
          <w:sz w:val="28"/>
          <w:szCs w:val="28"/>
          <w:lang w:eastAsia="ru-RU"/>
        </w:rPr>
        <w:t xml:space="preserve"> по составу счетной комиссии схода граждан;</w:t>
      </w:r>
    </w:p>
    <w:p w14:paraId="51D9F0C0" w14:textId="77777777" w:rsidR="009E21A9" w:rsidRPr="008D42C3" w:rsidRDefault="009E21A9" w:rsidP="009E21A9">
      <w:pPr>
        <w:autoSpaceDE w:val="0"/>
        <w:autoSpaceDN w:val="0"/>
        <w:adjustRightInd w:val="0"/>
        <w:ind w:firstLine="851"/>
        <w:jc w:val="both"/>
        <w:rPr>
          <w:rFonts w:eastAsia="Calibri"/>
          <w:sz w:val="28"/>
          <w:szCs w:val="28"/>
          <w:lang w:eastAsia="ru-RU"/>
        </w:rPr>
      </w:pPr>
      <w:r w:rsidRPr="008D42C3">
        <w:rPr>
          <w:rFonts w:eastAsia="Calibri"/>
          <w:sz w:val="28"/>
          <w:szCs w:val="28"/>
          <w:lang w:eastAsia="ru-RU"/>
        </w:rPr>
        <w:t>подготовку предложений по секретарю схода граждан;</w:t>
      </w:r>
    </w:p>
    <w:p w14:paraId="30F5DB0E" w14:textId="77777777" w:rsidR="009E21A9" w:rsidRPr="008D42C3" w:rsidRDefault="009E21A9" w:rsidP="009E21A9">
      <w:pPr>
        <w:autoSpaceDE w:val="0"/>
        <w:autoSpaceDN w:val="0"/>
        <w:adjustRightInd w:val="0"/>
        <w:ind w:firstLine="851"/>
        <w:jc w:val="both"/>
        <w:rPr>
          <w:rFonts w:eastAsia="Calibri"/>
          <w:sz w:val="28"/>
          <w:szCs w:val="28"/>
          <w:lang w:eastAsia="ru-RU"/>
        </w:rPr>
      </w:pPr>
      <w:r w:rsidRPr="008D42C3">
        <w:rPr>
          <w:rFonts w:eastAsia="Calibri"/>
          <w:sz w:val="28"/>
          <w:szCs w:val="28"/>
          <w:lang w:eastAsia="ru-RU"/>
        </w:rPr>
        <w:t>подготовку помещения или территории для проведения схода граждан.</w:t>
      </w:r>
    </w:p>
    <w:p w14:paraId="62E171BD"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8D42C3">
        <w:rPr>
          <w:rFonts w:eastAsia="Calibri"/>
          <w:sz w:val="28"/>
          <w:szCs w:val="28"/>
          <w:lang w:eastAsia="ru-RU"/>
        </w:rPr>
        <w:t>16. Расходы,</w:t>
      </w:r>
      <w:r w:rsidRPr="00517BDC">
        <w:rPr>
          <w:rFonts w:eastAsia="Calibri"/>
          <w:sz w:val="28"/>
          <w:szCs w:val="28"/>
          <w:lang w:eastAsia="ru-RU"/>
        </w:rPr>
        <w:t xml:space="preserve"> связанные с подготовкой и проведением схода, производятся за счет средств местного бюджета.</w:t>
      </w:r>
    </w:p>
    <w:p w14:paraId="7DD54EB3"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 xml:space="preserve">17. Перед началом схода граждан проводится регистрация участников с указанием фамилии, имени, отчества, года рождения, адреса места жительства. </w:t>
      </w:r>
    </w:p>
    <w:p w14:paraId="7B393092"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Прибывшие на сход граждане допускаются работниками уполномоченного подразделения к участию в сходе, если они внесены в список жителей населенного пункта, имеющих право на участие в сходе.</w:t>
      </w:r>
    </w:p>
    <w:p w14:paraId="5C094181"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К участию в сходе допускаются также иные граждане, изъявившие желание участвовать в сходе. Указанные граждане не принимают участие в голосовании на сходе.</w:t>
      </w:r>
    </w:p>
    <w:p w14:paraId="6A22E46D"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В случае выявления неточности в списке жителей населенного пункта (части территории населенного пункта), имеющих право участвовать в сходе граждан, житель населенного пункта должен быть зарегистрирован и допущен к участию в сходе.</w:t>
      </w:r>
    </w:p>
    <w:p w14:paraId="57A21F62"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Подтверждением ошибочности записей (или их отсутствия) может служить наличие документа, подтверждающего личность гражданина на территории Российской Федерации.</w:t>
      </w:r>
    </w:p>
    <w:p w14:paraId="019AE120"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 xml:space="preserve">18. На сходе граждан председательствует глава </w:t>
      </w:r>
      <w:r w:rsidRPr="00C004B1">
        <w:rPr>
          <w:sz w:val="28"/>
          <w:szCs w:val="28"/>
        </w:rPr>
        <w:t>поселения</w:t>
      </w:r>
      <w:r w:rsidRPr="00517BDC">
        <w:rPr>
          <w:rFonts w:eastAsia="Calibri"/>
          <w:sz w:val="28"/>
          <w:szCs w:val="28"/>
        </w:rPr>
        <w:t xml:space="preserve"> </w:t>
      </w:r>
      <w:r w:rsidRPr="00517BDC">
        <w:rPr>
          <w:rFonts w:eastAsia="Calibri"/>
          <w:sz w:val="28"/>
          <w:szCs w:val="28"/>
          <w:lang w:eastAsia="ru-RU"/>
        </w:rPr>
        <w:t>или иное уполномоченное им лицо, избирается секретарь.</w:t>
      </w:r>
    </w:p>
    <w:p w14:paraId="2DBB3908"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19. Сход граждан открывается председательствующим.</w:t>
      </w:r>
    </w:p>
    <w:p w14:paraId="0287A86D"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Председательствующий на сходе граждан, организует проведение схода граждан, поддерживает порядок, предоставляет слово для выступления по обсуждаемым вопросам, обеспечивает установленный порядок голосования.</w:t>
      </w:r>
    </w:p>
    <w:p w14:paraId="29550546" w14:textId="77777777" w:rsidR="009E21A9" w:rsidRPr="00517BDC" w:rsidRDefault="009E21A9" w:rsidP="009E21A9">
      <w:pPr>
        <w:autoSpaceDE w:val="0"/>
        <w:autoSpaceDN w:val="0"/>
        <w:adjustRightInd w:val="0"/>
        <w:ind w:firstLine="851"/>
        <w:jc w:val="both"/>
        <w:rPr>
          <w:rFonts w:eastAsia="Calibri"/>
          <w:color w:val="000000"/>
          <w:sz w:val="28"/>
          <w:szCs w:val="28"/>
          <w:lang w:eastAsia="ru-RU"/>
        </w:rPr>
      </w:pPr>
      <w:r w:rsidRPr="00517BDC">
        <w:rPr>
          <w:rFonts w:eastAsia="Calibri"/>
          <w:color w:val="000000"/>
          <w:sz w:val="28"/>
          <w:szCs w:val="28"/>
          <w:lang w:eastAsia="ru-RU"/>
        </w:rPr>
        <w:t>20. Сход избирает счетную комиссию. Количественный и персональный состав счетной комиссии утверждается сходом. Количество членов счетной комиссии не может быть менее трех человек. Председательствующий не может входить в состав счетной комиссии.</w:t>
      </w:r>
    </w:p>
    <w:p w14:paraId="3DB81BF2" w14:textId="77777777" w:rsidR="009E21A9" w:rsidRPr="00517BDC" w:rsidRDefault="009E21A9" w:rsidP="009E21A9">
      <w:pPr>
        <w:autoSpaceDE w:val="0"/>
        <w:autoSpaceDN w:val="0"/>
        <w:adjustRightInd w:val="0"/>
        <w:ind w:firstLine="851"/>
        <w:jc w:val="both"/>
        <w:rPr>
          <w:rFonts w:eastAsia="Calibri"/>
          <w:color w:val="000000"/>
          <w:sz w:val="28"/>
          <w:szCs w:val="28"/>
          <w:lang w:eastAsia="ru-RU"/>
        </w:rPr>
      </w:pPr>
      <w:r w:rsidRPr="00517BDC">
        <w:rPr>
          <w:rFonts w:eastAsia="Calibri"/>
          <w:color w:val="000000"/>
          <w:sz w:val="28"/>
          <w:szCs w:val="28"/>
          <w:lang w:eastAsia="ru-RU"/>
        </w:rPr>
        <w:t>21. Счетная комиссия:</w:t>
      </w:r>
    </w:p>
    <w:p w14:paraId="5B14ED04" w14:textId="77777777" w:rsidR="009E21A9" w:rsidRPr="00517BDC" w:rsidRDefault="009E21A9" w:rsidP="009E21A9">
      <w:pPr>
        <w:autoSpaceDE w:val="0"/>
        <w:autoSpaceDN w:val="0"/>
        <w:adjustRightInd w:val="0"/>
        <w:ind w:firstLine="851"/>
        <w:jc w:val="both"/>
        <w:rPr>
          <w:rFonts w:eastAsia="Calibri"/>
          <w:color w:val="000000"/>
          <w:sz w:val="28"/>
          <w:szCs w:val="28"/>
          <w:lang w:eastAsia="ru-RU"/>
        </w:rPr>
      </w:pPr>
      <w:r w:rsidRPr="00517BDC">
        <w:rPr>
          <w:rFonts w:eastAsia="Calibri"/>
          <w:color w:val="000000"/>
          <w:sz w:val="28"/>
          <w:szCs w:val="28"/>
          <w:lang w:eastAsia="ru-RU"/>
        </w:rPr>
        <w:t>подсчитывает голоса и подводит итоги голосования на сходе;</w:t>
      </w:r>
    </w:p>
    <w:p w14:paraId="4CD5895F" w14:textId="77777777" w:rsidR="009E21A9" w:rsidRPr="00517BDC" w:rsidRDefault="009E21A9" w:rsidP="009E21A9">
      <w:pPr>
        <w:autoSpaceDE w:val="0"/>
        <w:autoSpaceDN w:val="0"/>
        <w:adjustRightInd w:val="0"/>
        <w:ind w:firstLine="851"/>
        <w:jc w:val="both"/>
        <w:rPr>
          <w:rFonts w:eastAsia="Calibri"/>
          <w:color w:val="000000"/>
          <w:sz w:val="28"/>
          <w:szCs w:val="28"/>
          <w:lang w:eastAsia="ru-RU"/>
        </w:rPr>
      </w:pPr>
      <w:r w:rsidRPr="00517BDC">
        <w:rPr>
          <w:rFonts w:eastAsia="Calibri"/>
          <w:color w:val="000000"/>
          <w:sz w:val="28"/>
          <w:szCs w:val="28"/>
          <w:lang w:eastAsia="ru-RU"/>
        </w:rPr>
        <w:t>составляет протокол об итогах голосования на сходе.</w:t>
      </w:r>
    </w:p>
    <w:p w14:paraId="3703CFF6"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 xml:space="preserve">22. На сходе граждан ведется </w:t>
      </w:r>
      <w:r w:rsidRPr="00517BDC">
        <w:rPr>
          <w:rFonts w:eastAsia="Calibri"/>
          <w:color w:val="000000"/>
          <w:sz w:val="28"/>
          <w:szCs w:val="28"/>
          <w:lang w:eastAsia="ru-RU"/>
        </w:rPr>
        <w:t>протокол</w:t>
      </w:r>
      <w:r w:rsidRPr="00517BDC">
        <w:rPr>
          <w:rFonts w:eastAsia="Calibri"/>
          <w:sz w:val="28"/>
          <w:szCs w:val="28"/>
          <w:lang w:eastAsia="ru-RU"/>
        </w:rPr>
        <w:t>, в котором указываются:</w:t>
      </w:r>
    </w:p>
    <w:p w14:paraId="284DF107"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дата и место проведения схода граждан;</w:t>
      </w:r>
    </w:p>
    <w:p w14:paraId="51245928"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общее число граждан, проживающих на территории проведения схода граждан и имеющих право принимать участие в сходе граждан;</w:t>
      </w:r>
    </w:p>
    <w:p w14:paraId="7A7D3589" w14:textId="77777777" w:rsidR="009E21A9" w:rsidRPr="00517BDC" w:rsidRDefault="009E21A9" w:rsidP="009E21A9">
      <w:pPr>
        <w:autoSpaceDE w:val="0"/>
        <w:autoSpaceDN w:val="0"/>
        <w:adjustRightInd w:val="0"/>
        <w:ind w:firstLine="851"/>
        <w:jc w:val="both"/>
        <w:rPr>
          <w:rFonts w:eastAsia="Calibri"/>
          <w:color w:val="000000"/>
          <w:sz w:val="28"/>
          <w:szCs w:val="28"/>
          <w:lang w:eastAsia="ru-RU"/>
        </w:rPr>
      </w:pPr>
      <w:r w:rsidRPr="00517BDC">
        <w:rPr>
          <w:rFonts w:eastAsia="Calibri"/>
          <w:color w:val="000000"/>
          <w:sz w:val="28"/>
          <w:szCs w:val="28"/>
          <w:lang w:eastAsia="ru-RU"/>
        </w:rPr>
        <w:t>количество присутствующих;</w:t>
      </w:r>
    </w:p>
    <w:p w14:paraId="307BB917" w14:textId="77777777" w:rsidR="009E21A9" w:rsidRPr="00517BDC" w:rsidRDefault="009E21A9" w:rsidP="009E21A9">
      <w:pPr>
        <w:autoSpaceDE w:val="0"/>
        <w:autoSpaceDN w:val="0"/>
        <w:adjustRightInd w:val="0"/>
        <w:ind w:firstLine="851"/>
        <w:jc w:val="both"/>
        <w:rPr>
          <w:rFonts w:eastAsia="Calibri"/>
          <w:color w:val="000000"/>
          <w:sz w:val="28"/>
          <w:szCs w:val="28"/>
          <w:lang w:eastAsia="ru-RU"/>
        </w:rPr>
      </w:pPr>
      <w:r w:rsidRPr="00517BDC">
        <w:rPr>
          <w:rFonts w:eastAsia="Calibri"/>
          <w:color w:val="000000"/>
          <w:sz w:val="28"/>
          <w:szCs w:val="28"/>
          <w:lang w:eastAsia="ru-RU"/>
        </w:rPr>
        <w:t>количество проголосовавших;</w:t>
      </w:r>
    </w:p>
    <w:p w14:paraId="157865A0"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фамилия, имя, отчество председательствующего на сходе граждан, секретаря и членов счетной комиссии схода граждан;</w:t>
      </w:r>
    </w:p>
    <w:p w14:paraId="46DF5C6D"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повестка дня;</w:t>
      </w:r>
    </w:p>
    <w:p w14:paraId="01E9AF5F"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краткое содержание выступлений;</w:t>
      </w:r>
    </w:p>
    <w:p w14:paraId="7CF986F5"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результаты голосования и принятые решения.</w:t>
      </w:r>
    </w:p>
    <w:p w14:paraId="0BBB4EBC"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23. Секретарь схода граждан ведет протокол схода граждан, обеспечивает достоверность отраженных в нем сведений.</w:t>
      </w:r>
    </w:p>
    <w:p w14:paraId="2BC831BA"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24. Протокол подписывается лицом, председательствующим на сходе граждан и секретарем схода граждан.</w:t>
      </w:r>
    </w:p>
    <w:p w14:paraId="3A288596"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К протоколу прикладывается список зарегистрированных участников схода граждан.</w:t>
      </w:r>
    </w:p>
    <w:p w14:paraId="3F999D3D"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 xml:space="preserve">25.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w:t>
      </w:r>
    </w:p>
    <w:p w14:paraId="03320D86"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Решение о проведении поэтапного голосования закрепляется в постановлении о назначении схода граждан.</w:t>
      </w:r>
    </w:p>
    <w:p w14:paraId="323D716C"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Лица, ранее принявшие участие в сходе граждан, на последующих этапах участия в голосовании не принимают.</w:t>
      </w:r>
    </w:p>
    <w:p w14:paraId="7A35085C"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При поэтапном проведении схода граждан ведутся протоколы на каждом этапе схода граждан, которые в последующем оформляются в один итоговый протокол схода по итогам проведенных этапов схода граждан.</w:t>
      </w:r>
    </w:p>
    <w:p w14:paraId="5F8EB73E"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26. Сход граждан правомочен при участии в нем более половины обладающих избирательным правом жителей населенного пункта (либо части его территории).</w:t>
      </w:r>
    </w:p>
    <w:p w14:paraId="0118AF40"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27. Решение схода граждан считается принятым, если за него проголосовало более половины участников схода граждан.</w:t>
      </w:r>
    </w:p>
    <w:p w14:paraId="2B07E90B" w14:textId="77777777" w:rsidR="009E21A9" w:rsidRPr="00517BDC" w:rsidRDefault="009E21A9" w:rsidP="009E21A9">
      <w:pPr>
        <w:pStyle w:val="Default"/>
        <w:ind w:firstLine="851"/>
        <w:jc w:val="both"/>
        <w:rPr>
          <w:rFonts w:ascii="Times New Roman" w:hAnsi="Times New Roman" w:cs="Times New Roman"/>
          <w:i/>
          <w:iCs/>
          <w:sz w:val="28"/>
          <w:szCs w:val="28"/>
        </w:rPr>
      </w:pPr>
      <w:r w:rsidRPr="00517BDC">
        <w:rPr>
          <w:rFonts w:ascii="Times New Roman" w:hAnsi="Times New Roman" w:cs="Times New Roman"/>
          <w:sz w:val="28"/>
          <w:szCs w:val="28"/>
        </w:rPr>
        <w:t xml:space="preserve">Решения, принятые на сходе граждан, оформляются и подписываются председателем схода граждан и применяются на всей территории </w:t>
      </w:r>
      <w:r w:rsidRPr="00517BDC">
        <w:rPr>
          <w:rFonts w:ascii="Times New Roman" w:hAnsi="Times New Roman" w:cs="Times New Roman"/>
          <w:sz w:val="28"/>
          <w:szCs w:val="28"/>
          <w:lang w:eastAsia="ru-RU"/>
        </w:rPr>
        <w:t>населенного пункта (части территории населенного пункта)</w:t>
      </w:r>
      <w:r w:rsidRPr="00517BDC">
        <w:rPr>
          <w:rFonts w:ascii="Times New Roman" w:hAnsi="Times New Roman" w:cs="Times New Roman"/>
          <w:i/>
          <w:iCs/>
          <w:sz w:val="28"/>
          <w:szCs w:val="28"/>
        </w:rPr>
        <w:t xml:space="preserve">. </w:t>
      </w:r>
    </w:p>
    <w:p w14:paraId="698406B7"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 xml:space="preserve">В решении схода граждан указывается дата и место проведения схода граждан, </w:t>
      </w:r>
      <w:r w:rsidRPr="00517BDC">
        <w:rPr>
          <w:rFonts w:eastAsia="Calibri"/>
          <w:color w:val="000000"/>
          <w:sz w:val="28"/>
          <w:szCs w:val="28"/>
          <w:lang w:eastAsia="ru-RU"/>
        </w:rPr>
        <w:t>вопрос, рассмотренный на сходе граждан,</w:t>
      </w:r>
      <w:r w:rsidRPr="00517BDC">
        <w:rPr>
          <w:rFonts w:eastAsia="Calibri"/>
          <w:sz w:val="28"/>
          <w:szCs w:val="28"/>
          <w:lang w:eastAsia="ru-RU"/>
        </w:rPr>
        <w:t xml:space="preserve"> общее число граждан, проживающих на территории проведения схода граждан и имеющих право принимать участие в сходе граждан, </w:t>
      </w:r>
      <w:r w:rsidRPr="00517BDC">
        <w:rPr>
          <w:rFonts w:eastAsia="Calibri"/>
          <w:color w:val="000000"/>
          <w:sz w:val="28"/>
          <w:szCs w:val="28"/>
          <w:lang w:eastAsia="ru-RU"/>
        </w:rPr>
        <w:t xml:space="preserve">количество проголосовавших, </w:t>
      </w:r>
      <w:r w:rsidRPr="00517BDC">
        <w:rPr>
          <w:rFonts w:eastAsia="Calibri"/>
          <w:sz w:val="28"/>
          <w:szCs w:val="28"/>
          <w:lang w:eastAsia="ru-RU"/>
        </w:rPr>
        <w:t>результаты голосования и принятое решение.</w:t>
      </w:r>
    </w:p>
    <w:p w14:paraId="090276E8"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color w:val="000000"/>
          <w:sz w:val="28"/>
          <w:szCs w:val="28"/>
        </w:rPr>
        <w:t>Решения, принятые на сходе граждан, не должны противоречить федеральным законам, законам Краснодарского края, настоящему Уставу.</w:t>
      </w:r>
    </w:p>
    <w:p w14:paraId="3E986AF6"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 xml:space="preserve">28. Органы местного самоуправления и должностные лица местного самоуправления </w:t>
      </w:r>
      <w:r w:rsidRPr="00C004B1">
        <w:rPr>
          <w:sz w:val="28"/>
          <w:szCs w:val="28"/>
        </w:rPr>
        <w:t>поселения</w:t>
      </w:r>
      <w:r w:rsidRPr="00517BDC">
        <w:rPr>
          <w:rFonts w:eastAsia="Calibri"/>
          <w:sz w:val="28"/>
          <w:szCs w:val="28"/>
        </w:rPr>
        <w:t xml:space="preserve"> </w:t>
      </w:r>
      <w:r w:rsidRPr="00517BDC">
        <w:rPr>
          <w:rFonts w:eastAsia="Calibri"/>
          <w:sz w:val="28"/>
          <w:szCs w:val="28"/>
          <w:lang w:eastAsia="ru-RU"/>
        </w:rPr>
        <w:t xml:space="preserve">обеспечивают исполнение решений, принятых на сходе граждан, в соответствии с разграничением полномочий между ними, определенным Уставом </w:t>
      </w:r>
      <w:r>
        <w:rPr>
          <w:rFonts w:eastAsia="Calibri"/>
          <w:sz w:val="28"/>
          <w:szCs w:val="28"/>
          <w:lang w:eastAsia="ru-RU"/>
        </w:rPr>
        <w:t>поселения</w:t>
      </w:r>
      <w:r w:rsidRPr="00517BDC">
        <w:rPr>
          <w:rFonts w:eastAsia="Calibri"/>
          <w:sz w:val="28"/>
          <w:szCs w:val="28"/>
          <w:lang w:eastAsia="ru-RU"/>
        </w:rPr>
        <w:t>.</w:t>
      </w:r>
    </w:p>
    <w:p w14:paraId="784C408C"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29. Решения, принятые на сходе граждан, подлежат официальному опубликованию.</w:t>
      </w:r>
    </w:p>
    <w:p w14:paraId="20552B41" w14:textId="77777777" w:rsidR="009E21A9" w:rsidRPr="00517BDC" w:rsidRDefault="009E21A9" w:rsidP="009E21A9">
      <w:pPr>
        <w:pStyle w:val="a0"/>
        <w:suppressAutoHyphens w:val="0"/>
        <w:spacing w:after="0"/>
        <w:ind w:firstLine="851"/>
        <w:jc w:val="both"/>
        <w:rPr>
          <w:color w:val="000000"/>
          <w:sz w:val="28"/>
          <w:szCs w:val="28"/>
        </w:rPr>
      </w:pPr>
    </w:p>
    <w:p w14:paraId="7E6921C5" w14:textId="77777777" w:rsidR="009E21A9" w:rsidRPr="00517BDC" w:rsidRDefault="009E21A9" w:rsidP="009E21A9">
      <w:pPr>
        <w:pStyle w:val="4"/>
        <w:keepNext w:val="0"/>
        <w:suppressAutoHyphens w:val="0"/>
        <w:spacing w:before="0" w:after="0" w:line="240" w:lineRule="auto"/>
        <w:ind w:firstLine="851"/>
        <w:rPr>
          <w:rFonts w:ascii="Times New Roman" w:hAnsi="Times New Roman"/>
        </w:rPr>
      </w:pPr>
      <w:r>
        <w:rPr>
          <w:rFonts w:ascii="Times New Roman" w:hAnsi="Times New Roman"/>
        </w:rPr>
        <w:t>Статья 41</w:t>
      </w:r>
      <w:r w:rsidRPr="00517BDC">
        <w:rPr>
          <w:rFonts w:ascii="Times New Roman" w:hAnsi="Times New Roman"/>
        </w:rPr>
        <w:t>.</w:t>
      </w:r>
      <w:r w:rsidRPr="00517BDC">
        <w:rPr>
          <w:rFonts w:ascii="Times New Roman" w:hAnsi="Times New Roman"/>
          <w:b w:val="0"/>
        </w:rPr>
        <w:t xml:space="preserve"> </w:t>
      </w:r>
      <w:r w:rsidRPr="00517BDC">
        <w:rPr>
          <w:rFonts w:ascii="Times New Roman" w:hAnsi="Times New Roman"/>
        </w:rPr>
        <w:t>Опрос граждан</w:t>
      </w:r>
    </w:p>
    <w:p w14:paraId="22417582"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 xml:space="preserve">1. Опрос граждан может проводиться на всей территории </w:t>
      </w:r>
      <w:r w:rsidRPr="00C004B1">
        <w:rPr>
          <w:sz w:val="28"/>
          <w:szCs w:val="28"/>
        </w:rPr>
        <w:t>поселения</w:t>
      </w:r>
      <w:r w:rsidRPr="00517BDC">
        <w:rPr>
          <w:rFonts w:eastAsia="Calibri"/>
          <w:sz w:val="28"/>
          <w:szCs w:val="28"/>
          <w:lang w:eastAsia="ru-RU"/>
        </w:rPr>
        <w:t xml:space="preserve">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Краснодарского края в части осуществления полномочий по решению вопросов установления общих принципов организации местного самоуправления.</w:t>
      </w:r>
    </w:p>
    <w:p w14:paraId="4445C847" w14:textId="77777777" w:rsidR="009E21A9" w:rsidRPr="00517BDC" w:rsidRDefault="009E21A9" w:rsidP="009E21A9">
      <w:pPr>
        <w:pStyle w:val="211"/>
        <w:suppressAutoHyphens w:val="0"/>
        <w:spacing w:line="240" w:lineRule="auto"/>
        <w:ind w:firstLine="851"/>
        <w:jc w:val="both"/>
        <w:rPr>
          <w:sz w:val="28"/>
          <w:szCs w:val="28"/>
        </w:rPr>
      </w:pPr>
      <w:r w:rsidRPr="00517BDC">
        <w:rPr>
          <w:sz w:val="28"/>
          <w:szCs w:val="28"/>
        </w:rPr>
        <w:t>2. Результаты опроса носят рекомендательный характер.</w:t>
      </w:r>
    </w:p>
    <w:p w14:paraId="442133A5" w14:textId="77777777" w:rsidR="009E21A9" w:rsidRPr="00517BDC" w:rsidRDefault="009E21A9" w:rsidP="009E21A9">
      <w:pPr>
        <w:pStyle w:val="211"/>
        <w:tabs>
          <w:tab w:val="left" w:pos="0"/>
        </w:tabs>
        <w:suppressAutoHyphens w:val="0"/>
        <w:spacing w:line="240" w:lineRule="auto"/>
        <w:ind w:firstLine="851"/>
        <w:jc w:val="both"/>
        <w:rPr>
          <w:sz w:val="28"/>
          <w:szCs w:val="28"/>
        </w:rPr>
      </w:pPr>
      <w:r w:rsidRPr="00517BDC">
        <w:rPr>
          <w:sz w:val="28"/>
          <w:szCs w:val="28"/>
        </w:rPr>
        <w:t>3. В опросе граждан имеют пр</w:t>
      </w:r>
      <w:r>
        <w:rPr>
          <w:sz w:val="28"/>
          <w:szCs w:val="28"/>
        </w:rPr>
        <w:t xml:space="preserve">аво участвовать жители </w:t>
      </w:r>
      <w:r w:rsidRPr="00C004B1">
        <w:rPr>
          <w:sz w:val="28"/>
          <w:szCs w:val="28"/>
        </w:rPr>
        <w:t>поселения</w:t>
      </w:r>
      <w:r>
        <w:rPr>
          <w:sz w:val="28"/>
          <w:szCs w:val="28"/>
        </w:rPr>
        <w:t>, о</w:t>
      </w:r>
      <w:r w:rsidRPr="00517BDC">
        <w:rPr>
          <w:sz w:val="28"/>
          <w:szCs w:val="28"/>
        </w:rPr>
        <w:t>бладающие избирательным правом.</w:t>
      </w:r>
    </w:p>
    <w:p w14:paraId="48C71157" w14:textId="77777777" w:rsidR="009E21A9" w:rsidRPr="00517BDC" w:rsidRDefault="009E21A9" w:rsidP="009E21A9">
      <w:pPr>
        <w:autoSpaceDE w:val="0"/>
        <w:autoSpaceDN w:val="0"/>
        <w:adjustRightInd w:val="0"/>
        <w:ind w:firstLine="851"/>
        <w:jc w:val="both"/>
        <w:rPr>
          <w:rFonts w:eastAsia="Calibri"/>
          <w:sz w:val="28"/>
          <w:szCs w:val="28"/>
        </w:rPr>
      </w:pPr>
      <w:r w:rsidRPr="00517BDC">
        <w:rPr>
          <w:rFonts w:eastAsia="Calibri"/>
          <w:sz w:val="28"/>
          <w:szCs w:val="28"/>
        </w:rPr>
        <w:t xml:space="preserve">В опросе граждан по вопросу выявления мнения граждан о поддержке инициативного проекта вправе участвовать жители </w:t>
      </w:r>
      <w:r w:rsidRPr="00C004B1">
        <w:rPr>
          <w:sz w:val="28"/>
          <w:szCs w:val="28"/>
        </w:rPr>
        <w:t>поселения</w:t>
      </w:r>
      <w:r w:rsidRPr="00517BDC">
        <w:rPr>
          <w:rFonts w:eastAsia="Calibri"/>
          <w:sz w:val="28"/>
          <w:szCs w:val="28"/>
        </w:rPr>
        <w:t xml:space="preserve"> или его части, в которых предлагается реализовать инициативный проект, достигшие восемнадцатилетнего возраста.</w:t>
      </w:r>
    </w:p>
    <w:p w14:paraId="17F10CA0"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4. Опрос граждан проводится по инициативе:</w:t>
      </w:r>
    </w:p>
    <w:p w14:paraId="157E1DAF"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 xml:space="preserve">1) Совета, главы </w:t>
      </w:r>
      <w:r w:rsidRPr="00C004B1">
        <w:rPr>
          <w:sz w:val="28"/>
          <w:szCs w:val="28"/>
        </w:rPr>
        <w:t>поселения</w:t>
      </w:r>
      <w:r w:rsidRPr="00517BDC">
        <w:rPr>
          <w:rFonts w:eastAsia="Calibri"/>
          <w:sz w:val="28"/>
          <w:szCs w:val="28"/>
          <w:lang w:eastAsia="ru-RU"/>
        </w:rPr>
        <w:t>;</w:t>
      </w:r>
    </w:p>
    <w:p w14:paraId="224587F6"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2) органов государственной власти Краснодарского края;</w:t>
      </w:r>
    </w:p>
    <w:p w14:paraId="607DA37C"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 xml:space="preserve">3) жителей </w:t>
      </w:r>
      <w:r w:rsidRPr="00C004B1">
        <w:rPr>
          <w:sz w:val="28"/>
          <w:szCs w:val="28"/>
        </w:rPr>
        <w:t>поселения</w:t>
      </w:r>
      <w:r w:rsidRPr="00517BDC">
        <w:rPr>
          <w:rFonts w:eastAsia="Calibri"/>
          <w:sz w:val="28"/>
          <w:szCs w:val="28"/>
          <w:lang w:eastAsia="ru-RU"/>
        </w:rPr>
        <w:t xml:space="preserve"> или его части, в которых предлагается реализовать инициативный проект, - для выявления мнения граждан о поддержке данного инициативного проекта.</w:t>
      </w:r>
    </w:p>
    <w:p w14:paraId="4EF5B1F3" w14:textId="77777777" w:rsidR="009E21A9" w:rsidRPr="00517BDC" w:rsidRDefault="009E21A9" w:rsidP="009E21A9">
      <w:pPr>
        <w:pStyle w:val="211"/>
        <w:suppressAutoHyphens w:val="0"/>
        <w:spacing w:line="240" w:lineRule="auto"/>
        <w:ind w:firstLine="851"/>
        <w:rPr>
          <w:sz w:val="28"/>
          <w:szCs w:val="28"/>
        </w:rPr>
      </w:pPr>
      <w:r w:rsidRPr="00517BDC">
        <w:rPr>
          <w:sz w:val="28"/>
          <w:szCs w:val="28"/>
        </w:rPr>
        <w:t>5. Порядок назначения и проведения опроса граждан определяется нормативным правовым актом Совета</w:t>
      </w:r>
      <w:r w:rsidRPr="00517BDC">
        <w:rPr>
          <w:bCs/>
          <w:sz w:val="28"/>
          <w:szCs w:val="28"/>
        </w:rPr>
        <w:t xml:space="preserve"> в соответствии с законом Краснодарского края</w:t>
      </w:r>
      <w:r w:rsidRPr="00517BDC">
        <w:rPr>
          <w:sz w:val="28"/>
          <w:szCs w:val="28"/>
        </w:rPr>
        <w:t>.</w:t>
      </w:r>
    </w:p>
    <w:p w14:paraId="42B89251" w14:textId="77777777" w:rsidR="009E21A9" w:rsidRPr="00517BDC" w:rsidRDefault="009E21A9" w:rsidP="009E21A9">
      <w:pPr>
        <w:autoSpaceDE w:val="0"/>
        <w:autoSpaceDN w:val="0"/>
        <w:adjustRightInd w:val="0"/>
        <w:ind w:firstLine="851"/>
        <w:jc w:val="both"/>
        <w:rPr>
          <w:sz w:val="28"/>
          <w:szCs w:val="28"/>
        </w:rPr>
      </w:pPr>
      <w:r w:rsidRPr="00517BDC">
        <w:rPr>
          <w:sz w:val="28"/>
          <w:szCs w:val="28"/>
        </w:rPr>
        <w:t>6. Решение о назначении опроса граждан принимается Советом</w:t>
      </w:r>
      <w:r w:rsidRPr="00517BDC">
        <w:rPr>
          <w:rFonts w:eastAsia="Calibri"/>
          <w:sz w:val="28"/>
          <w:szCs w:val="28"/>
          <w:lang w:eastAsia="ru-RU"/>
        </w:rPr>
        <w:t xml:space="preserve"> </w:t>
      </w:r>
      <w:r w:rsidRPr="00517BDC">
        <w:rPr>
          <w:rFonts w:eastAsia="Calibri"/>
          <w:color w:val="000000"/>
          <w:sz w:val="28"/>
          <w:szCs w:val="28"/>
          <w:lang w:eastAsia="ru-RU"/>
        </w:rPr>
        <w:t>в течение трех месяцев с момента поступления инициативы проведения опроса граждан, предусмотренной частью 4 настоящей статьи</w:t>
      </w:r>
      <w:r w:rsidRPr="00517BDC">
        <w:rPr>
          <w:sz w:val="28"/>
          <w:szCs w:val="28"/>
        </w:rPr>
        <w:t xml:space="preserve">. </w:t>
      </w:r>
    </w:p>
    <w:p w14:paraId="3DD1FB80" w14:textId="77777777" w:rsidR="009E21A9" w:rsidRPr="00517BDC" w:rsidRDefault="009E21A9" w:rsidP="009E21A9">
      <w:pPr>
        <w:autoSpaceDE w:val="0"/>
        <w:autoSpaceDN w:val="0"/>
        <w:adjustRightInd w:val="0"/>
        <w:ind w:firstLine="851"/>
        <w:jc w:val="both"/>
        <w:rPr>
          <w:rFonts w:eastAsia="Calibri"/>
          <w:sz w:val="28"/>
          <w:szCs w:val="28"/>
        </w:rPr>
      </w:pPr>
      <w:r w:rsidRPr="00517BDC">
        <w:rPr>
          <w:rFonts w:eastAsia="Calibri"/>
          <w:sz w:val="28"/>
          <w:szCs w:val="28"/>
        </w:rPr>
        <w:t xml:space="preserve">Для проведения опроса граждан может использоваться официальный сайт </w:t>
      </w:r>
      <w:r w:rsidRPr="00C004B1">
        <w:rPr>
          <w:sz w:val="28"/>
          <w:szCs w:val="28"/>
        </w:rPr>
        <w:t>поселения</w:t>
      </w:r>
      <w:r w:rsidRPr="00517BDC">
        <w:rPr>
          <w:rFonts w:eastAsia="Calibri"/>
          <w:sz w:val="28"/>
          <w:szCs w:val="28"/>
        </w:rPr>
        <w:t xml:space="preserve"> в информационно-телекоммуникационной сети "Интернет". </w:t>
      </w:r>
    </w:p>
    <w:p w14:paraId="3BAA41AE" w14:textId="77777777" w:rsidR="009E21A9" w:rsidRPr="00517BDC" w:rsidRDefault="009E21A9" w:rsidP="009E21A9">
      <w:pPr>
        <w:autoSpaceDE w:val="0"/>
        <w:autoSpaceDN w:val="0"/>
        <w:adjustRightInd w:val="0"/>
        <w:ind w:firstLine="851"/>
        <w:jc w:val="both"/>
        <w:rPr>
          <w:sz w:val="28"/>
          <w:szCs w:val="28"/>
        </w:rPr>
      </w:pPr>
      <w:r w:rsidRPr="00517BDC">
        <w:rPr>
          <w:sz w:val="28"/>
          <w:szCs w:val="28"/>
        </w:rPr>
        <w:t>В решении Совета о назначении опроса граждан устанавливаются:</w:t>
      </w:r>
    </w:p>
    <w:p w14:paraId="0DA6846F" w14:textId="77777777" w:rsidR="009E21A9" w:rsidRPr="00517BDC"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517BDC">
        <w:rPr>
          <w:rFonts w:ascii="Times New Roman" w:hAnsi="Times New Roman" w:cs="Times New Roman"/>
          <w:sz w:val="28"/>
          <w:szCs w:val="28"/>
        </w:rPr>
        <w:t>1) дата и сроки проведения опроса;</w:t>
      </w:r>
    </w:p>
    <w:p w14:paraId="48335018" w14:textId="77777777" w:rsidR="009E21A9" w:rsidRPr="00517BDC"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517BDC">
        <w:rPr>
          <w:rFonts w:ascii="Times New Roman" w:hAnsi="Times New Roman" w:cs="Times New Roman"/>
          <w:sz w:val="28"/>
          <w:szCs w:val="28"/>
        </w:rPr>
        <w:t>2) формулировка вопроса (вопросов), предлагаемого (предлагаемых) при проведении опроса;</w:t>
      </w:r>
    </w:p>
    <w:p w14:paraId="73948447" w14:textId="77777777" w:rsidR="009E21A9" w:rsidRPr="00517BDC"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517BDC">
        <w:rPr>
          <w:rFonts w:ascii="Times New Roman" w:hAnsi="Times New Roman" w:cs="Times New Roman"/>
          <w:sz w:val="28"/>
          <w:szCs w:val="28"/>
        </w:rPr>
        <w:t>3) методика проведения опроса;</w:t>
      </w:r>
    </w:p>
    <w:p w14:paraId="23A396A6" w14:textId="77777777" w:rsidR="009E21A9" w:rsidRPr="00517BDC"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517BDC">
        <w:rPr>
          <w:rFonts w:ascii="Times New Roman" w:hAnsi="Times New Roman" w:cs="Times New Roman"/>
          <w:sz w:val="28"/>
          <w:szCs w:val="28"/>
        </w:rPr>
        <w:t>4) форма опросного листа;</w:t>
      </w:r>
    </w:p>
    <w:p w14:paraId="55D725B6" w14:textId="77777777" w:rsidR="009E21A9" w:rsidRPr="00517BDC"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517BDC">
        <w:rPr>
          <w:rFonts w:ascii="Times New Roman" w:hAnsi="Times New Roman" w:cs="Times New Roman"/>
          <w:sz w:val="28"/>
          <w:szCs w:val="28"/>
        </w:rPr>
        <w:t>5) минимальная численность жителей муниципального образования, участвующих в опросе;</w:t>
      </w:r>
    </w:p>
    <w:p w14:paraId="39CE94EE" w14:textId="77777777" w:rsidR="009E21A9" w:rsidRPr="00517BDC" w:rsidRDefault="009E21A9" w:rsidP="009E21A9">
      <w:pPr>
        <w:autoSpaceDE w:val="0"/>
        <w:autoSpaceDN w:val="0"/>
        <w:adjustRightInd w:val="0"/>
        <w:ind w:firstLine="851"/>
        <w:jc w:val="both"/>
        <w:rPr>
          <w:sz w:val="28"/>
          <w:szCs w:val="28"/>
        </w:rPr>
      </w:pPr>
      <w:r w:rsidRPr="00517BDC">
        <w:rPr>
          <w:rFonts w:eastAsia="Calibri"/>
          <w:sz w:val="28"/>
          <w:szCs w:val="28"/>
        </w:rPr>
        <w:t xml:space="preserve">6) порядок идентификации участников опроса в случае проведения опроса граждан с использованием официального сайта </w:t>
      </w:r>
      <w:r w:rsidRPr="00C004B1">
        <w:rPr>
          <w:sz w:val="28"/>
          <w:szCs w:val="28"/>
        </w:rPr>
        <w:t>поселения</w:t>
      </w:r>
      <w:r w:rsidRPr="00517BDC">
        <w:rPr>
          <w:rFonts w:eastAsia="Calibri"/>
          <w:sz w:val="28"/>
          <w:szCs w:val="28"/>
        </w:rPr>
        <w:t xml:space="preserve"> в информационно-телекоммуникационной сети "Интернет".</w:t>
      </w:r>
    </w:p>
    <w:p w14:paraId="453431D2" w14:textId="77777777" w:rsidR="009E21A9" w:rsidRPr="00517BDC" w:rsidRDefault="009E21A9" w:rsidP="009E21A9">
      <w:pPr>
        <w:pStyle w:val="211"/>
        <w:suppressAutoHyphens w:val="0"/>
        <w:spacing w:line="240" w:lineRule="auto"/>
        <w:ind w:firstLine="851"/>
        <w:jc w:val="both"/>
        <w:rPr>
          <w:sz w:val="28"/>
          <w:szCs w:val="28"/>
        </w:rPr>
      </w:pPr>
      <w:r w:rsidRPr="00517BDC">
        <w:rPr>
          <w:sz w:val="28"/>
          <w:szCs w:val="28"/>
        </w:rPr>
        <w:t xml:space="preserve">7. Жители </w:t>
      </w:r>
      <w:r w:rsidRPr="00C004B1">
        <w:rPr>
          <w:sz w:val="28"/>
          <w:szCs w:val="28"/>
        </w:rPr>
        <w:t>поселения</w:t>
      </w:r>
      <w:r w:rsidRPr="00517BDC">
        <w:rPr>
          <w:sz w:val="28"/>
          <w:szCs w:val="28"/>
        </w:rPr>
        <w:t xml:space="preserve"> должны быть проинформированы о проведении опроса граждан не менее чем за 10 дней до его проведения.</w:t>
      </w:r>
    </w:p>
    <w:p w14:paraId="7E682A70" w14:textId="77777777" w:rsidR="009E21A9" w:rsidRPr="00517BDC" w:rsidRDefault="009E21A9" w:rsidP="009E21A9">
      <w:pPr>
        <w:pStyle w:val="211"/>
        <w:suppressAutoHyphens w:val="0"/>
        <w:spacing w:line="240" w:lineRule="auto"/>
        <w:ind w:firstLine="851"/>
        <w:jc w:val="both"/>
        <w:rPr>
          <w:sz w:val="28"/>
          <w:szCs w:val="28"/>
        </w:rPr>
      </w:pPr>
      <w:r w:rsidRPr="00517BDC">
        <w:rPr>
          <w:sz w:val="28"/>
          <w:szCs w:val="28"/>
        </w:rPr>
        <w:t>8. Финансирование мероприятий, связанных с подготовкой и проведением опроса граждан, осуществляется:</w:t>
      </w:r>
    </w:p>
    <w:p w14:paraId="7D311321" w14:textId="77777777" w:rsidR="009E21A9" w:rsidRPr="00517BDC" w:rsidRDefault="009E21A9" w:rsidP="009E21A9">
      <w:pPr>
        <w:pStyle w:val="211"/>
        <w:suppressAutoHyphens w:val="0"/>
        <w:spacing w:line="240" w:lineRule="auto"/>
        <w:ind w:firstLine="851"/>
        <w:jc w:val="both"/>
        <w:rPr>
          <w:sz w:val="28"/>
          <w:szCs w:val="28"/>
        </w:rPr>
      </w:pPr>
      <w:r w:rsidRPr="00517BDC">
        <w:rPr>
          <w:sz w:val="28"/>
          <w:szCs w:val="28"/>
        </w:rPr>
        <w:t xml:space="preserve">1) за счет средств местного бюджета - при проведении его по инициативе органов местного самоуправления </w:t>
      </w:r>
      <w:r w:rsidRPr="00C004B1">
        <w:rPr>
          <w:sz w:val="28"/>
          <w:szCs w:val="28"/>
        </w:rPr>
        <w:t>поселения</w:t>
      </w:r>
      <w:r w:rsidRPr="00517BDC">
        <w:rPr>
          <w:rFonts w:eastAsia="Calibri"/>
          <w:kern w:val="0"/>
          <w:sz w:val="28"/>
          <w:szCs w:val="28"/>
        </w:rPr>
        <w:t xml:space="preserve"> или жителей </w:t>
      </w:r>
      <w:r w:rsidRPr="00C004B1">
        <w:rPr>
          <w:sz w:val="28"/>
          <w:szCs w:val="28"/>
        </w:rPr>
        <w:t>поселения</w:t>
      </w:r>
      <w:r w:rsidRPr="00517BDC">
        <w:rPr>
          <w:sz w:val="28"/>
          <w:szCs w:val="28"/>
        </w:rPr>
        <w:t>;</w:t>
      </w:r>
    </w:p>
    <w:p w14:paraId="5EB7D059" w14:textId="77777777" w:rsidR="009E21A9" w:rsidRPr="00517BDC" w:rsidRDefault="009E21A9" w:rsidP="009E21A9">
      <w:pPr>
        <w:ind w:firstLine="851"/>
        <w:jc w:val="both"/>
        <w:rPr>
          <w:sz w:val="28"/>
          <w:szCs w:val="28"/>
        </w:rPr>
      </w:pPr>
      <w:r w:rsidRPr="00517BDC">
        <w:rPr>
          <w:sz w:val="28"/>
          <w:szCs w:val="28"/>
        </w:rPr>
        <w:t>2) за счет средств краевого бюджета - при проведении его по инициативе органов государственной власти Краснодарского края.</w:t>
      </w:r>
    </w:p>
    <w:p w14:paraId="4CC0CDCF" w14:textId="77777777" w:rsidR="009E21A9" w:rsidRPr="00517BDC" w:rsidRDefault="009E21A9" w:rsidP="009E21A9">
      <w:pPr>
        <w:ind w:firstLine="851"/>
        <w:jc w:val="both"/>
        <w:rPr>
          <w:sz w:val="28"/>
          <w:szCs w:val="28"/>
        </w:rPr>
      </w:pPr>
      <w:r w:rsidRPr="00517BDC">
        <w:rPr>
          <w:sz w:val="28"/>
          <w:szCs w:val="28"/>
        </w:rPr>
        <w:t>9. Результаты опроса подлежат обнародованию.</w:t>
      </w:r>
    </w:p>
    <w:p w14:paraId="1BA4521F" w14:textId="77777777" w:rsidR="009E21A9" w:rsidRPr="00517BDC" w:rsidRDefault="009E21A9" w:rsidP="009E21A9">
      <w:pPr>
        <w:ind w:firstLine="851"/>
        <w:jc w:val="both"/>
        <w:rPr>
          <w:b/>
          <w:sz w:val="28"/>
          <w:szCs w:val="28"/>
        </w:rPr>
      </w:pPr>
    </w:p>
    <w:p w14:paraId="09EF3386" w14:textId="77777777" w:rsidR="009E21A9" w:rsidRPr="00517BDC" w:rsidRDefault="009E21A9" w:rsidP="009E21A9">
      <w:pPr>
        <w:ind w:firstLine="851"/>
        <w:jc w:val="both"/>
        <w:rPr>
          <w:b/>
          <w:sz w:val="28"/>
          <w:szCs w:val="28"/>
        </w:rPr>
      </w:pPr>
      <w:r>
        <w:rPr>
          <w:b/>
          <w:sz w:val="28"/>
          <w:szCs w:val="28"/>
        </w:rPr>
        <w:t>Статья 42</w:t>
      </w:r>
      <w:r w:rsidRPr="00517BDC">
        <w:rPr>
          <w:b/>
          <w:sz w:val="28"/>
          <w:szCs w:val="28"/>
        </w:rPr>
        <w:t>. Публичные слушания, общественные обсуждения</w:t>
      </w:r>
    </w:p>
    <w:p w14:paraId="3898615D"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1</w:t>
      </w:r>
      <w:r w:rsidRPr="009E7848">
        <w:rPr>
          <w:rFonts w:eastAsia="Calibri"/>
          <w:sz w:val="28"/>
          <w:szCs w:val="28"/>
          <w:lang w:eastAsia="ru-RU"/>
        </w:rPr>
        <w:t>.</w:t>
      </w:r>
      <w:r w:rsidRPr="00517BDC">
        <w:rPr>
          <w:rFonts w:eastAsia="Calibri"/>
          <w:sz w:val="28"/>
          <w:szCs w:val="28"/>
          <w:lang w:eastAsia="ru-RU"/>
        </w:rPr>
        <w:t xml:space="preserve"> Публичные </w:t>
      </w:r>
      <w:r w:rsidRPr="008D42C3">
        <w:rPr>
          <w:rFonts w:eastAsia="Calibri"/>
          <w:sz w:val="28"/>
          <w:szCs w:val="28"/>
          <w:lang w:eastAsia="ru-RU"/>
        </w:rPr>
        <w:t xml:space="preserve">слушания могут проводиться на всей территории </w:t>
      </w:r>
      <w:r w:rsidRPr="008D42C3">
        <w:rPr>
          <w:sz w:val="28"/>
          <w:szCs w:val="28"/>
        </w:rPr>
        <w:t>поселения</w:t>
      </w:r>
      <w:r w:rsidRPr="008D42C3">
        <w:rPr>
          <w:rFonts w:eastAsia="Calibri"/>
          <w:sz w:val="28"/>
          <w:szCs w:val="28"/>
          <w:lang w:eastAsia="ru-RU"/>
        </w:rPr>
        <w:t xml:space="preserve"> для обсуждения с участием жителей </w:t>
      </w:r>
      <w:r w:rsidRPr="008D42C3">
        <w:rPr>
          <w:sz w:val="28"/>
          <w:szCs w:val="28"/>
        </w:rPr>
        <w:t>поселения</w:t>
      </w:r>
      <w:r w:rsidRPr="008D42C3">
        <w:rPr>
          <w:rFonts w:eastAsia="Calibri"/>
          <w:sz w:val="28"/>
          <w:szCs w:val="28"/>
          <w:lang w:eastAsia="ru-RU"/>
        </w:rPr>
        <w:t xml:space="preserve"> проектов муниципальных правовых актов по вопросам непосредственного обеспечения жизнедеятельности населения.</w:t>
      </w:r>
    </w:p>
    <w:p w14:paraId="48DC03C7"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 xml:space="preserve">В публичных слушаниях имеют право участвовать жители </w:t>
      </w:r>
      <w:r w:rsidRPr="00C004B1">
        <w:rPr>
          <w:sz w:val="28"/>
          <w:szCs w:val="28"/>
        </w:rPr>
        <w:t>поселения</w:t>
      </w:r>
      <w:r w:rsidRPr="00517BDC">
        <w:rPr>
          <w:rFonts w:eastAsia="Calibri"/>
          <w:sz w:val="28"/>
          <w:szCs w:val="28"/>
          <w:lang w:eastAsia="ru-RU"/>
        </w:rPr>
        <w:t>, достигшие восемнадцатилетнего возраста.</w:t>
      </w:r>
    </w:p>
    <w:p w14:paraId="3B89BEB6"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2. На публичные слушания должны выноситься:</w:t>
      </w:r>
    </w:p>
    <w:p w14:paraId="2E6628A8"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 xml:space="preserve">1) проект Устава </w:t>
      </w:r>
      <w:r w:rsidRPr="00C004B1">
        <w:rPr>
          <w:sz w:val="28"/>
          <w:szCs w:val="28"/>
        </w:rPr>
        <w:t>поселения</w:t>
      </w:r>
      <w:r w:rsidRPr="00517BDC">
        <w:rPr>
          <w:rFonts w:eastAsia="Calibri"/>
          <w:sz w:val="28"/>
          <w:szCs w:val="28"/>
          <w:lang w:eastAsia="ru-RU"/>
        </w:rPr>
        <w:t xml:space="preserve">, а также проект муниципального нормативного правового акта о внесении изменений и дополнений в данный Устав, кроме случаев, когда в Устав </w:t>
      </w:r>
      <w:r w:rsidRPr="00C004B1">
        <w:rPr>
          <w:sz w:val="28"/>
          <w:szCs w:val="28"/>
        </w:rPr>
        <w:t>поселения</w:t>
      </w:r>
      <w:r w:rsidRPr="00517BDC">
        <w:rPr>
          <w:rFonts w:eastAsia="Calibri"/>
          <w:sz w:val="28"/>
          <w:szCs w:val="28"/>
          <w:lang w:eastAsia="ru-RU"/>
        </w:rPr>
        <w:t xml:space="preserve"> вносятся изменения в форме точного воспроизведения положений </w:t>
      </w:r>
      <w:r w:rsidRPr="00517BDC">
        <w:rPr>
          <w:rFonts w:eastAsia="Calibri"/>
          <w:color w:val="000000"/>
          <w:sz w:val="28"/>
          <w:szCs w:val="28"/>
          <w:lang w:eastAsia="ru-RU"/>
        </w:rPr>
        <w:t>Конституции</w:t>
      </w:r>
      <w:r w:rsidRPr="00517BDC">
        <w:rPr>
          <w:rFonts w:eastAsia="Calibri"/>
          <w:sz w:val="28"/>
          <w:szCs w:val="28"/>
          <w:lang w:eastAsia="ru-RU"/>
        </w:rPr>
        <w:t xml:space="preserve"> Российской Федерации, федеральных законов, Устава Краснодарского края или законов Краснодарского края в целях приведения данного Устава в соответствие с этими нормативными правовыми актами;</w:t>
      </w:r>
    </w:p>
    <w:p w14:paraId="20327506"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2) проект местного бюджета и отчет о его исполнении;</w:t>
      </w:r>
    </w:p>
    <w:p w14:paraId="4AC01F4D"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3) вопросы о преобразовании муниципального образования.</w:t>
      </w:r>
    </w:p>
    <w:p w14:paraId="477DA8AF"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3. Публичные слушания проводятся по инициативе:</w:t>
      </w:r>
    </w:p>
    <w:p w14:paraId="3ABD2800"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Совета;</w:t>
      </w:r>
    </w:p>
    <w:p w14:paraId="05B46D75"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 xml:space="preserve">главы </w:t>
      </w:r>
      <w:r w:rsidRPr="00C004B1">
        <w:rPr>
          <w:sz w:val="28"/>
          <w:szCs w:val="28"/>
        </w:rPr>
        <w:t>поселения</w:t>
      </w:r>
      <w:r w:rsidRPr="00517BDC">
        <w:rPr>
          <w:rFonts w:eastAsia="Calibri"/>
          <w:sz w:val="28"/>
          <w:szCs w:val="28"/>
          <w:lang w:eastAsia="ru-RU"/>
        </w:rPr>
        <w:t>;</w:t>
      </w:r>
    </w:p>
    <w:p w14:paraId="75D7D2BB"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 xml:space="preserve">жителей </w:t>
      </w:r>
      <w:r w:rsidRPr="00C004B1">
        <w:rPr>
          <w:sz w:val="28"/>
          <w:szCs w:val="28"/>
        </w:rPr>
        <w:t>поселения</w:t>
      </w:r>
      <w:r w:rsidRPr="00517BDC">
        <w:rPr>
          <w:rFonts w:eastAsia="Calibri"/>
          <w:sz w:val="28"/>
          <w:szCs w:val="28"/>
          <w:lang w:eastAsia="ru-RU"/>
        </w:rPr>
        <w:t>.</w:t>
      </w:r>
    </w:p>
    <w:p w14:paraId="73BC36BB" w14:textId="77777777" w:rsidR="009E21A9" w:rsidRPr="00517BDC" w:rsidRDefault="009E21A9" w:rsidP="009E21A9">
      <w:pPr>
        <w:pStyle w:val="220"/>
        <w:tabs>
          <w:tab w:val="left" w:pos="-35"/>
        </w:tabs>
        <w:suppressAutoHyphens w:val="0"/>
        <w:spacing w:line="240" w:lineRule="auto"/>
        <w:ind w:firstLine="851"/>
        <w:jc w:val="both"/>
        <w:rPr>
          <w:rFonts w:eastAsia="Times New Roman"/>
          <w:strike/>
          <w:sz w:val="28"/>
          <w:szCs w:val="28"/>
        </w:rPr>
      </w:pPr>
      <w:r w:rsidRPr="00517BDC">
        <w:rPr>
          <w:sz w:val="28"/>
          <w:szCs w:val="28"/>
        </w:rPr>
        <w:t xml:space="preserve">4. Порядок организации и проведения публичных слушаний определяется нормативным правовым актом Совета в соответствии с законом Краснодарского края. </w:t>
      </w:r>
    </w:p>
    <w:p w14:paraId="168CAC3B"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 xml:space="preserve">5. Публичные слушания, проводимые по инициативе жителей </w:t>
      </w:r>
      <w:r w:rsidRPr="00C004B1">
        <w:rPr>
          <w:sz w:val="28"/>
          <w:szCs w:val="28"/>
        </w:rPr>
        <w:t>поселения</w:t>
      </w:r>
      <w:r w:rsidRPr="00517BDC">
        <w:rPr>
          <w:rFonts w:eastAsia="Calibri"/>
          <w:sz w:val="28"/>
          <w:szCs w:val="28"/>
          <w:lang w:eastAsia="ru-RU"/>
        </w:rPr>
        <w:t xml:space="preserve"> или Совета, назначаются Советом, а публичные слушания, проводимые по инициативе главы </w:t>
      </w:r>
      <w:r w:rsidRPr="00C004B1">
        <w:rPr>
          <w:sz w:val="28"/>
          <w:szCs w:val="28"/>
        </w:rPr>
        <w:t>поселения</w:t>
      </w:r>
      <w:r w:rsidRPr="00517BDC">
        <w:rPr>
          <w:rFonts w:eastAsia="Calibri"/>
          <w:sz w:val="28"/>
          <w:szCs w:val="28"/>
          <w:lang w:eastAsia="ru-RU"/>
        </w:rPr>
        <w:t xml:space="preserve">, - главой </w:t>
      </w:r>
      <w:r w:rsidRPr="00C004B1">
        <w:rPr>
          <w:sz w:val="28"/>
          <w:szCs w:val="28"/>
        </w:rPr>
        <w:t>поселения</w:t>
      </w:r>
      <w:r w:rsidRPr="00517BDC">
        <w:rPr>
          <w:rFonts w:eastAsia="Calibri"/>
          <w:sz w:val="28"/>
          <w:szCs w:val="28"/>
          <w:lang w:eastAsia="ru-RU"/>
        </w:rPr>
        <w:t>.</w:t>
      </w:r>
    </w:p>
    <w:p w14:paraId="2DB8167F" w14:textId="77777777" w:rsidR="009E21A9" w:rsidRPr="00517BDC" w:rsidRDefault="009E21A9" w:rsidP="009E21A9">
      <w:pPr>
        <w:autoSpaceDE w:val="0"/>
        <w:autoSpaceDN w:val="0"/>
        <w:adjustRightInd w:val="0"/>
        <w:ind w:firstLine="851"/>
        <w:jc w:val="both"/>
        <w:rPr>
          <w:sz w:val="28"/>
          <w:szCs w:val="28"/>
        </w:rPr>
      </w:pPr>
      <w:r w:rsidRPr="00517BDC">
        <w:rPr>
          <w:sz w:val="28"/>
          <w:szCs w:val="28"/>
        </w:rPr>
        <w:t>6.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14:paraId="0A43CF6C"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7. Результаты публичных слушаний, общественных обсуждений подлежат обязательному рассмотрению Советом при рассмотрении проектов муниципальных правовых актов.</w:t>
      </w:r>
    </w:p>
    <w:p w14:paraId="66790812"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8. Результаты публичных слушаний, общественных обсуждений, включая мотивированное обоснование принятых решений, подлежат обнародованию.</w:t>
      </w:r>
    </w:p>
    <w:p w14:paraId="4C379053"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9. Результаты публичных слушаний, общественных обсуждений носят рекомендательный характер.</w:t>
      </w:r>
    </w:p>
    <w:p w14:paraId="0AA8AEAD" w14:textId="77777777" w:rsidR="009E21A9" w:rsidRPr="00517BDC" w:rsidRDefault="009E21A9" w:rsidP="009E21A9">
      <w:pPr>
        <w:pStyle w:val="ConsNonformat"/>
        <w:suppressAutoHyphens w:val="0"/>
        <w:spacing w:after="0" w:line="240" w:lineRule="auto"/>
        <w:ind w:firstLine="851"/>
        <w:jc w:val="both"/>
        <w:rPr>
          <w:rFonts w:ascii="Times New Roman" w:hAnsi="Times New Roman" w:cs="Times New Roman"/>
          <w:sz w:val="28"/>
          <w:szCs w:val="28"/>
        </w:rPr>
      </w:pPr>
    </w:p>
    <w:p w14:paraId="0441D341" w14:textId="77777777" w:rsidR="009E21A9" w:rsidRPr="00517BDC" w:rsidRDefault="009E21A9" w:rsidP="009E21A9">
      <w:pPr>
        <w:ind w:firstLine="851"/>
        <w:jc w:val="both"/>
        <w:rPr>
          <w:b/>
          <w:sz w:val="28"/>
          <w:szCs w:val="28"/>
        </w:rPr>
      </w:pPr>
      <w:r>
        <w:rPr>
          <w:b/>
          <w:sz w:val="28"/>
          <w:szCs w:val="28"/>
        </w:rPr>
        <w:t>Статья 43</w:t>
      </w:r>
      <w:r w:rsidRPr="00517BDC">
        <w:rPr>
          <w:b/>
          <w:sz w:val="28"/>
          <w:szCs w:val="28"/>
        </w:rPr>
        <w:t>. Собрание граждан</w:t>
      </w:r>
    </w:p>
    <w:p w14:paraId="6C522520"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1. Собрания граждан могут проводиться:</w:t>
      </w:r>
    </w:p>
    <w:p w14:paraId="26672587"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 xml:space="preserve">1) для обсуждения вопросов </w:t>
      </w:r>
      <w:r w:rsidRPr="00517BDC">
        <w:rPr>
          <w:rFonts w:eastAsia="Calibri"/>
          <w:color w:val="000000"/>
          <w:sz w:val="28"/>
          <w:szCs w:val="28"/>
          <w:lang w:eastAsia="ru-RU"/>
        </w:rPr>
        <w:t>непосредственного обеспечения жизнедеятельности населения</w:t>
      </w:r>
      <w:r w:rsidRPr="00517BDC">
        <w:rPr>
          <w:rFonts w:eastAsia="Calibri"/>
          <w:sz w:val="28"/>
          <w:szCs w:val="28"/>
          <w:lang w:eastAsia="ru-RU"/>
        </w:rPr>
        <w:t>;</w:t>
      </w:r>
    </w:p>
    <w:p w14:paraId="5E176AE8" w14:textId="77777777" w:rsidR="009E21A9" w:rsidRPr="009E21A9"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 xml:space="preserve">2) для информирования населения о деятельности органов местного </w:t>
      </w:r>
      <w:r w:rsidRPr="009E21A9">
        <w:rPr>
          <w:rFonts w:eastAsia="Calibri"/>
          <w:sz w:val="28"/>
          <w:szCs w:val="28"/>
          <w:lang w:eastAsia="ru-RU"/>
        </w:rPr>
        <w:t xml:space="preserve">самоуправления и должностных лиц местного самоуправления </w:t>
      </w:r>
      <w:r w:rsidRPr="009E21A9">
        <w:rPr>
          <w:sz w:val="28"/>
          <w:szCs w:val="28"/>
        </w:rPr>
        <w:t>поселения</w:t>
      </w:r>
      <w:r w:rsidRPr="009E21A9">
        <w:rPr>
          <w:rFonts w:eastAsia="Calibri"/>
          <w:sz w:val="28"/>
          <w:szCs w:val="28"/>
          <w:lang w:eastAsia="ru-RU"/>
        </w:rPr>
        <w:t>;</w:t>
      </w:r>
    </w:p>
    <w:p w14:paraId="436D2F55" w14:textId="77777777" w:rsidR="009E21A9" w:rsidRPr="009E21A9" w:rsidRDefault="009E21A9" w:rsidP="009E21A9">
      <w:pPr>
        <w:autoSpaceDE w:val="0"/>
        <w:autoSpaceDN w:val="0"/>
        <w:adjustRightInd w:val="0"/>
        <w:ind w:firstLine="851"/>
        <w:jc w:val="both"/>
        <w:rPr>
          <w:rFonts w:eastAsia="Calibri"/>
          <w:sz w:val="28"/>
          <w:szCs w:val="28"/>
          <w:lang w:eastAsia="ru-RU"/>
        </w:rPr>
      </w:pPr>
      <w:r w:rsidRPr="009E21A9">
        <w:rPr>
          <w:rFonts w:eastAsia="Calibri"/>
          <w:sz w:val="28"/>
          <w:szCs w:val="28"/>
          <w:lang w:eastAsia="ru-RU"/>
        </w:rPr>
        <w:t xml:space="preserve">3) на территории </w:t>
      </w:r>
      <w:r w:rsidRPr="009E21A9">
        <w:rPr>
          <w:sz w:val="28"/>
          <w:szCs w:val="28"/>
        </w:rPr>
        <w:t>поселения</w:t>
      </w:r>
      <w:r w:rsidRPr="009E21A9">
        <w:rPr>
          <w:rFonts w:eastAsia="Calibri"/>
          <w:sz w:val="28"/>
          <w:szCs w:val="28"/>
          <w:lang w:eastAsia="ru-RU"/>
        </w:rPr>
        <w:t xml:space="preserve"> или на части его территории по вопросу выявления мнения граждан о поддержке инициативного проекта;</w:t>
      </w:r>
    </w:p>
    <w:p w14:paraId="4EBD9CAE" w14:textId="77777777" w:rsidR="009E21A9" w:rsidRPr="009E21A9" w:rsidRDefault="009E21A9" w:rsidP="009E21A9">
      <w:pPr>
        <w:autoSpaceDE w:val="0"/>
        <w:autoSpaceDN w:val="0"/>
        <w:adjustRightInd w:val="0"/>
        <w:ind w:firstLine="851"/>
        <w:jc w:val="both"/>
        <w:rPr>
          <w:rFonts w:eastAsia="Calibri"/>
          <w:sz w:val="28"/>
          <w:szCs w:val="28"/>
          <w:lang w:eastAsia="ru-RU"/>
        </w:rPr>
      </w:pPr>
      <w:r w:rsidRPr="009E21A9">
        <w:rPr>
          <w:rFonts w:eastAsia="Calibri"/>
          <w:sz w:val="28"/>
          <w:szCs w:val="28"/>
          <w:lang w:eastAsia="ru-RU"/>
        </w:rPr>
        <w:t xml:space="preserve">4) в целях осуществления территориального общественного самоуправления на части территории </w:t>
      </w:r>
      <w:r w:rsidRPr="009E21A9">
        <w:rPr>
          <w:sz w:val="28"/>
          <w:szCs w:val="28"/>
        </w:rPr>
        <w:t>поселения</w:t>
      </w:r>
      <w:r w:rsidRPr="009E21A9">
        <w:rPr>
          <w:rFonts w:eastAsia="Calibri"/>
          <w:sz w:val="28"/>
          <w:szCs w:val="28"/>
          <w:lang w:eastAsia="ru-RU"/>
        </w:rPr>
        <w:t>.</w:t>
      </w:r>
    </w:p>
    <w:p w14:paraId="5B30A004" w14:textId="77777777" w:rsidR="009E21A9" w:rsidRPr="009E21A9" w:rsidRDefault="009E21A9" w:rsidP="009E21A9">
      <w:pPr>
        <w:pStyle w:val="a9"/>
        <w:tabs>
          <w:tab w:val="left" w:pos="-1134"/>
        </w:tabs>
        <w:suppressAutoHyphens w:val="0"/>
        <w:spacing w:after="0"/>
        <w:ind w:left="0" w:firstLine="851"/>
        <w:jc w:val="both"/>
        <w:rPr>
          <w:bCs/>
          <w:sz w:val="28"/>
          <w:szCs w:val="28"/>
        </w:rPr>
      </w:pPr>
      <w:r w:rsidRPr="009E21A9">
        <w:rPr>
          <w:bCs/>
          <w:sz w:val="28"/>
          <w:szCs w:val="28"/>
        </w:rPr>
        <w:t>2. Собрание граждан проводится по инициативе населения, Совета, главы поселения, а также в случаях, предусмотренных уставом территориального общественного самоуправления.</w:t>
      </w:r>
    </w:p>
    <w:p w14:paraId="7377AD5D" w14:textId="77777777" w:rsidR="009E21A9" w:rsidRPr="00517BDC" w:rsidRDefault="009E21A9" w:rsidP="009E21A9">
      <w:pPr>
        <w:pStyle w:val="211"/>
        <w:suppressAutoHyphens w:val="0"/>
        <w:spacing w:line="240" w:lineRule="auto"/>
        <w:ind w:firstLine="851"/>
        <w:jc w:val="both"/>
        <w:rPr>
          <w:sz w:val="28"/>
          <w:szCs w:val="28"/>
        </w:rPr>
      </w:pPr>
      <w:r w:rsidRPr="009E21A9">
        <w:rPr>
          <w:sz w:val="28"/>
          <w:szCs w:val="28"/>
        </w:rPr>
        <w:t>Собрание граждан, проводимое по инициативе Совета или главы поселения, назначается соответственно Советом или</w:t>
      </w:r>
      <w:r w:rsidRPr="00517BDC">
        <w:rPr>
          <w:sz w:val="28"/>
          <w:szCs w:val="28"/>
        </w:rPr>
        <w:t xml:space="preserve"> главой </w:t>
      </w:r>
      <w:r w:rsidRPr="00C004B1">
        <w:rPr>
          <w:sz w:val="28"/>
          <w:szCs w:val="28"/>
        </w:rPr>
        <w:t>поселения</w:t>
      </w:r>
      <w:r>
        <w:rPr>
          <w:sz w:val="28"/>
          <w:szCs w:val="28"/>
        </w:rPr>
        <w:t>.</w:t>
      </w:r>
    </w:p>
    <w:p w14:paraId="5142C8E9" w14:textId="77777777" w:rsidR="009E21A9" w:rsidRPr="00517BDC" w:rsidRDefault="009E21A9" w:rsidP="009E21A9">
      <w:pPr>
        <w:pStyle w:val="211"/>
        <w:suppressAutoHyphens w:val="0"/>
        <w:spacing w:line="240" w:lineRule="auto"/>
        <w:ind w:firstLine="851"/>
        <w:rPr>
          <w:sz w:val="28"/>
          <w:szCs w:val="28"/>
        </w:rPr>
      </w:pPr>
      <w:r w:rsidRPr="00517BDC">
        <w:rPr>
          <w:sz w:val="28"/>
          <w:szCs w:val="28"/>
        </w:rPr>
        <w:t>Собрание граждан, проводимое по инициативе населения, назначается Советом в порядке, установленном нормативным правовым актом Совета.</w:t>
      </w:r>
    </w:p>
    <w:p w14:paraId="0A2283DD"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 xml:space="preserve">Порядок назначения и проведения собрания граждан, а также полномочия собрания граждан определяются Федеральным законом </w:t>
      </w:r>
      <w:r w:rsidRPr="00517BDC">
        <w:rPr>
          <w:color w:val="000000"/>
          <w:sz w:val="28"/>
          <w:szCs w:val="28"/>
        </w:rPr>
        <w:t>от 20.03.2025 № 33-ФЗ "</w:t>
      </w:r>
      <w:r w:rsidRPr="00517BDC">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517BDC">
        <w:rPr>
          <w:rFonts w:eastAsia="Calibri"/>
          <w:sz w:val="28"/>
          <w:szCs w:val="28"/>
          <w:lang w:eastAsia="ru-RU"/>
        </w:rPr>
        <w:t>, нормативными правовыми актами Совета, уставом территориального общественного самоуправления.</w:t>
      </w:r>
    </w:p>
    <w:p w14:paraId="69297A5E" w14:textId="77777777" w:rsidR="009E21A9" w:rsidRPr="00517BDC" w:rsidRDefault="009E21A9" w:rsidP="009E21A9">
      <w:pPr>
        <w:autoSpaceDE w:val="0"/>
        <w:autoSpaceDN w:val="0"/>
        <w:adjustRightInd w:val="0"/>
        <w:ind w:firstLine="851"/>
        <w:jc w:val="both"/>
        <w:rPr>
          <w:rFonts w:eastAsia="Calibri"/>
          <w:color w:val="000000"/>
          <w:sz w:val="28"/>
          <w:szCs w:val="28"/>
          <w:lang w:eastAsia="ru-RU"/>
        </w:rPr>
      </w:pPr>
      <w:r w:rsidRPr="00517BDC">
        <w:rPr>
          <w:rFonts w:eastAsia="Calibri"/>
          <w:color w:val="000000"/>
          <w:sz w:val="28"/>
          <w:szCs w:val="28"/>
          <w:lang w:eastAsia="ru-RU"/>
        </w:rPr>
        <w:t xml:space="preserve">Порядок назначения и проведения собраний граждан, предусмотренных пунктами 1 - </w:t>
      </w:r>
      <w:r>
        <w:rPr>
          <w:rFonts w:eastAsia="Calibri"/>
          <w:color w:val="000000"/>
          <w:sz w:val="28"/>
          <w:szCs w:val="28"/>
          <w:lang w:eastAsia="ru-RU"/>
        </w:rPr>
        <w:t>3</w:t>
      </w:r>
      <w:r w:rsidRPr="00517BDC">
        <w:rPr>
          <w:rFonts w:eastAsia="Calibri"/>
          <w:color w:val="000000"/>
          <w:sz w:val="28"/>
          <w:szCs w:val="28"/>
          <w:lang w:eastAsia="ru-RU"/>
        </w:rPr>
        <w:t xml:space="preserve"> части 1 настоящей статьи, определяется нормативным правовым актом Совета.</w:t>
      </w:r>
    </w:p>
    <w:p w14:paraId="7748541E" w14:textId="77777777" w:rsidR="009E21A9" w:rsidRPr="00517BDC"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517BDC">
        <w:rPr>
          <w:rFonts w:ascii="Times New Roman" w:hAnsi="Times New Roman" w:cs="Times New Roman"/>
          <w:sz w:val="28"/>
          <w:szCs w:val="28"/>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14:paraId="2CCFF949"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 xml:space="preserve">3. В собрании граждан, проводимом на территории </w:t>
      </w:r>
      <w:r w:rsidRPr="00C004B1">
        <w:rPr>
          <w:sz w:val="28"/>
          <w:szCs w:val="28"/>
        </w:rPr>
        <w:t>поселения</w:t>
      </w:r>
      <w:r w:rsidRPr="00517BDC">
        <w:rPr>
          <w:rFonts w:eastAsia="Calibri"/>
          <w:sz w:val="28"/>
          <w:szCs w:val="28"/>
        </w:rPr>
        <w:t xml:space="preserve"> </w:t>
      </w:r>
      <w:r w:rsidRPr="00517BDC">
        <w:rPr>
          <w:rFonts w:eastAsia="Calibri"/>
          <w:sz w:val="28"/>
          <w:szCs w:val="28"/>
          <w:lang w:eastAsia="ru-RU"/>
        </w:rPr>
        <w:t>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14:paraId="419B3F0F" w14:textId="77777777" w:rsidR="009E21A9" w:rsidRPr="009E21A9" w:rsidRDefault="009E21A9" w:rsidP="009E21A9">
      <w:pPr>
        <w:pStyle w:val="a9"/>
        <w:tabs>
          <w:tab w:val="left" w:pos="-709"/>
        </w:tabs>
        <w:suppressAutoHyphens w:val="0"/>
        <w:spacing w:after="0"/>
        <w:ind w:left="0" w:firstLine="851"/>
        <w:jc w:val="both"/>
        <w:rPr>
          <w:bCs/>
          <w:sz w:val="28"/>
          <w:szCs w:val="28"/>
        </w:rPr>
      </w:pPr>
      <w:r w:rsidRPr="009E21A9">
        <w:rPr>
          <w:bCs/>
          <w:sz w:val="28"/>
          <w:szCs w:val="28"/>
        </w:rPr>
        <w:t>4.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14:paraId="7BCEFE9C" w14:textId="77777777" w:rsidR="009E21A9" w:rsidRPr="009E21A9" w:rsidRDefault="009E21A9" w:rsidP="009E21A9">
      <w:pPr>
        <w:pStyle w:val="a9"/>
        <w:tabs>
          <w:tab w:val="left" w:pos="-709"/>
        </w:tabs>
        <w:suppressAutoHyphens w:val="0"/>
        <w:spacing w:after="0"/>
        <w:ind w:left="0" w:firstLine="851"/>
        <w:jc w:val="both"/>
        <w:rPr>
          <w:bCs/>
          <w:sz w:val="28"/>
          <w:szCs w:val="28"/>
        </w:rPr>
      </w:pPr>
      <w:r w:rsidRPr="009E21A9">
        <w:rPr>
          <w:bCs/>
          <w:sz w:val="28"/>
          <w:szCs w:val="28"/>
        </w:rPr>
        <w:t>5.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14:paraId="4F0A908C" w14:textId="77777777" w:rsidR="009E21A9" w:rsidRPr="009E21A9" w:rsidRDefault="009E21A9" w:rsidP="009E21A9">
      <w:pPr>
        <w:pStyle w:val="a9"/>
        <w:tabs>
          <w:tab w:val="left" w:pos="993"/>
        </w:tabs>
        <w:suppressAutoHyphens w:val="0"/>
        <w:spacing w:after="0"/>
        <w:ind w:left="0" w:firstLine="851"/>
        <w:jc w:val="both"/>
        <w:rPr>
          <w:bCs/>
          <w:sz w:val="28"/>
          <w:szCs w:val="28"/>
        </w:rPr>
      </w:pPr>
      <w:r w:rsidRPr="009E21A9">
        <w:rPr>
          <w:bCs/>
          <w:sz w:val="28"/>
          <w:szCs w:val="28"/>
        </w:rPr>
        <w:t>6.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14:paraId="635817A9" w14:textId="77777777" w:rsidR="009E21A9" w:rsidRPr="00517BDC" w:rsidRDefault="009E21A9" w:rsidP="009E21A9">
      <w:pPr>
        <w:pStyle w:val="7"/>
        <w:keepNext w:val="0"/>
        <w:numPr>
          <w:ilvl w:val="0"/>
          <w:numId w:val="0"/>
        </w:numPr>
        <w:suppressAutoHyphens w:val="0"/>
        <w:spacing w:line="240" w:lineRule="auto"/>
        <w:ind w:left="851"/>
        <w:jc w:val="both"/>
        <w:rPr>
          <w:b w:val="0"/>
          <w:szCs w:val="28"/>
        </w:rPr>
      </w:pPr>
      <w:r>
        <w:rPr>
          <w:b w:val="0"/>
          <w:szCs w:val="28"/>
        </w:rPr>
        <w:t>7</w:t>
      </w:r>
      <w:r w:rsidRPr="00517BDC">
        <w:rPr>
          <w:b w:val="0"/>
          <w:szCs w:val="28"/>
        </w:rPr>
        <w:t>. Итоги собрания граждан подлежат официальному обнародованию.</w:t>
      </w:r>
    </w:p>
    <w:p w14:paraId="45908F34" w14:textId="77777777" w:rsidR="009E21A9" w:rsidRPr="00517BDC" w:rsidRDefault="009E21A9" w:rsidP="009E21A9">
      <w:pPr>
        <w:pStyle w:val="7"/>
        <w:keepNext w:val="0"/>
        <w:numPr>
          <w:ilvl w:val="0"/>
          <w:numId w:val="0"/>
        </w:numPr>
        <w:suppressAutoHyphens w:val="0"/>
        <w:spacing w:line="240" w:lineRule="auto"/>
        <w:ind w:left="851"/>
        <w:jc w:val="both"/>
        <w:rPr>
          <w:b w:val="0"/>
          <w:szCs w:val="28"/>
        </w:rPr>
      </w:pPr>
    </w:p>
    <w:p w14:paraId="55D28B71" w14:textId="77777777" w:rsidR="009E21A9" w:rsidRPr="00517BDC" w:rsidRDefault="009E21A9" w:rsidP="009E21A9">
      <w:pPr>
        <w:pStyle w:val="ConsNormal"/>
        <w:suppressAutoHyphens w:val="0"/>
        <w:spacing w:after="0" w:line="240" w:lineRule="auto"/>
        <w:ind w:firstLine="851"/>
        <w:jc w:val="both"/>
        <w:rPr>
          <w:rFonts w:ascii="Times New Roman" w:hAnsi="Times New Roman" w:cs="Times New Roman"/>
          <w:b/>
          <w:color w:val="000000"/>
          <w:sz w:val="28"/>
          <w:szCs w:val="28"/>
        </w:rPr>
      </w:pPr>
      <w:r w:rsidRPr="00517BDC">
        <w:rPr>
          <w:rFonts w:ascii="Times New Roman" w:hAnsi="Times New Roman" w:cs="Times New Roman"/>
          <w:b/>
          <w:color w:val="000000"/>
          <w:sz w:val="28"/>
          <w:szCs w:val="28"/>
        </w:rPr>
        <w:t xml:space="preserve">Статья </w:t>
      </w:r>
      <w:r>
        <w:rPr>
          <w:rFonts w:ascii="Times New Roman" w:hAnsi="Times New Roman" w:cs="Times New Roman"/>
          <w:b/>
          <w:sz w:val="28"/>
          <w:szCs w:val="28"/>
        </w:rPr>
        <w:t>44</w:t>
      </w:r>
      <w:r w:rsidRPr="00517BDC">
        <w:rPr>
          <w:rFonts w:ascii="Times New Roman" w:hAnsi="Times New Roman" w:cs="Times New Roman"/>
          <w:b/>
          <w:sz w:val="28"/>
          <w:szCs w:val="28"/>
        </w:rPr>
        <w:t>.</w:t>
      </w:r>
      <w:r w:rsidRPr="00517BDC">
        <w:rPr>
          <w:rFonts w:ascii="Times New Roman" w:hAnsi="Times New Roman" w:cs="Times New Roman"/>
          <w:b/>
          <w:color w:val="000000"/>
          <w:sz w:val="28"/>
          <w:szCs w:val="28"/>
        </w:rPr>
        <w:t xml:space="preserve"> Инициативные проекты</w:t>
      </w:r>
    </w:p>
    <w:p w14:paraId="093C47D2" w14:textId="77777777" w:rsidR="009E21A9" w:rsidRPr="00517BDC" w:rsidRDefault="009E21A9" w:rsidP="009E21A9">
      <w:pPr>
        <w:autoSpaceDE w:val="0"/>
        <w:autoSpaceDN w:val="0"/>
        <w:adjustRightInd w:val="0"/>
        <w:ind w:firstLine="851"/>
        <w:jc w:val="both"/>
        <w:rPr>
          <w:rFonts w:eastAsia="Calibri"/>
          <w:bCs/>
          <w:sz w:val="28"/>
          <w:szCs w:val="28"/>
          <w:lang w:eastAsia="ru-RU"/>
        </w:rPr>
      </w:pPr>
      <w:r w:rsidRPr="00517BDC">
        <w:rPr>
          <w:rFonts w:eastAsia="Calibri"/>
          <w:bCs/>
          <w:sz w:val="28"/>
          <w:szCs w:val="28"/>
          <w:lang w:eastAsia="ru-RU"/>
        </w:rPr>
        <w:t xml:space="preserve">1. В целях реализации мероприятий, имеющих приоритетное значение для жителей </w:t>
      </w:r>
      <w:r w:rsidRPr="00C004B1">
        <w:rPr>
          <w:sz w:val="28"/>
          <w:szCs w:val="28"/>
        </w:rPr>
        <w:t>поселения</w:t>
      </w:r>
      <w:r w:rsidRPr="00517BDC">
        <w:rPr>
          <w:rFonts w:eastAsia="Calibri"/>
          <w:sz w:val="28"/>
          <w:szCs w:val="28"/>
        </w:rPr>
        <w:t xml:space="preserve"> </w:t>
      </w:r>
      <w:r w:rsidRPr="00517BDC">
        <w:rPr>
          <w:rFonts w:eastAsia="Calibri"/>
          <w:bCs/>
          <w:sz w:val="28"/>
          <w:szCs w:val="28"/>
          <w:lang w:eastAsia="ru-RU"/>
        </w:rPr>
        <w:t xml:space="preserve">или его части, по решению вопросов </w:t>
      </w:r>
      <w:r w:rsidRPr="00517BDC">
        <w:rPr>
          <w:rFonts w:eastAsia="Calibri"/>
          <w:color w:val="000000"/>
          <w:sz w:val="28"/>
          <w:szCs w:val="28"/>
          <w:lang w:eastAsia="ru-RU"/>
        </w:rPr>
        <w:t>непосредственного обеспечения жизнедеятельности населения</w:t>
      </w:r>
      <w:r w:rsidRPr="00517BDC">
        <w:rPr>
          <w:rFonts w:eastAsia="Calibri"/>
          <w:bCs/>
          <w:sz w:val="28"/>
          <w:szCs w:val="28"/>
          <w:lang w:eastAsia="ru-RU"/>
        </w:rPr>
        <w:t xml:space="preserve"> или иных вопросов, право решения которых предоставлено органам местного самоуправления </w:t>
      </w:r>
      <w:r w:rsidRPr="00C004B1">
        <w:rPr>
          <w:sz w:val="28"/>
          <w:szCs w:val="28"/>
        </w:rPr>
        <w:t>поселения</w:t>
      </w:r>
      <w:r w:rsidRPr="00517BDC">
        <w:rPr>
          <w:rFonts w:eastAsia="Calibri"/>
          <w:bCs/>
          <w:sz w:val="28"/>
          <w:szCs w:val="28"/>
          <w:lang w:eastAsia="ru-RU"/>
        </w:rPr>
        <w:t xml:space="preserve">, в администрацию, в том числе через территориальный орган администрации, может быть внесен инициативный проект. Порядок определения части территории </w:t>
      </w:r>
      <w:r w:rsidRPr="00C004B1">
        <w:rPr>
          <w:sz w:val="28"/>
          <w:szCs w:val="28"/>
        </w:rPr>
        <w:t>поселения</w:t>
      </w:r>
      <w:r w:rsidRPr="00517BDC">
        <w:rPr>
          <w:rFonts w:eastAsia="Calibri"/>
          <w:bCs/>
          <w:sz w:val="28"/>
          <w:szCs w:val="28"/>
          <w:lang w:eastAsia="ru-RU"/>
        </w:rPr>
        <w:t>, на которой могут реализовываться инициативные проекты, устанавливается нормативным правовым актом Совета.</w:t>
      </w:r>
    </w:p>
    <w:p w14:paraId="689BE7A1" w14:textId="77777777" w:rsidR="009E21A9" w:rsidRPr="00517BDC" w:rsidRDefault="009E21A9" w:rsidP="009E21A9">
      <w:pPr>
        <w:autoSpaceDE w:val="0"/>
        <w:autoSpaceDN w:val="0"/>
        <w:adjustRightInd w:val="0"/>
        <w:ind w:firstLine="851"/>
        <w:jc w:val="both"/>
        <w:rPr>
          <w:rFonts w:eastAsia="Calibri"/>
          <w:bCs/>
          <w:sz w:val="28"/>
          <w:szCs w:val="28"/>
          <w:lang w:eastAsia="ru-RU"/>
        </w:rPr>
      </w:pPr>
      <w:r w:rsidRPr="00517BDC">
        <w:rPr>
          <w:rFonts w:eastAsia="Calibri"/>
          <w:bCs/>
          <w:sz w:val="28"/>
          <w:szCs w:val="28"/>
          <w:lang w:eastAsia="ru-RU"/>
        </w:rPr>
        <w:t xml:space="preserve">2. С инициативой о внесении инициативного проекта вправе выступить инициативная группа численностью не менее десяти граждан, достигших восемнадцатилетнего возраста и проживающих на территории </w:t>
      </w:r>
      <w:r w:rsidRPr="00C004B1">
        <w:rPr>
          <w:sz w:val="28"/>
          <w:szCs w:val="28"/>
        </w:rPr>
        <w:t>поселения</w:t>
      </w:r>
      <w:r w:rsidRPr="00517BDC">
        <w:rPr>
          <w:rFonts w:eastAsia="Calibri"/>
          <w:bCs/>
          <w:sz w:val="28"/>
          <w:szCs w:val="28"/>
          <w:lang w:eastAsia="ru-RU"/>
        </w:rPr>
        <w:t xml:space="preserve">, органы территориального общественного самоуправления (далее - инициаторы проекта). Минимальная численность инициативной группы может быть уменьшена нормативным правовым актом Совета. Право выступить инициатором проекта в соответствии с нормативным правовым актом Совета может быть предоставлено также иным лицам, осуществляющим деятельность на территории </w:t>
      </w:r>
      <w:r w:rsidRPr="00C004B1">
        <w:rPr>
          <w:sz w:val="28"/>
          <w:szCs w:val="28"/>
        </w:rPr>
        <w:t>поселения</w:t>
      </w:r>
      <w:r w:rsidRPr="00517BDC">
        <w:rPr>
          <w:rFonts w:eastAsia="Calibri"/>
          <w:bCs/>
          <w:sz w:val="28"/>
          <w:szCs w:val="28"/>
          <w:lang w:eastAsia="ru-RU"/>
        </w:rPr>
        <w:t>.</w:t>
      </w:r>
    </w:p>
    <w:p w14:paraId="4011E900" w14:textId="77777777" w:rsidR="009E21A9" w:rsidRPr="00517BDC" w:rsidRDefault="009E21A9" w:rsidP="009E21A9">
      <w:pPr>
        <w:autoSpaceDE w:val="0"/>
        <w:autoSpaceDN w:val="0"/>
        <w:adjustRightInd w:val="0"/>
        <w:ind w:firstLine="851"/>
        <w:jc w:val="both"/>
        <w:rPr>
          <w:rFonts w:eastAsia="Calibri"/>
          <w:bCs/>
          <w:sz w:val="28"/>
          <w:szCs w:val="28"/>
          <w:lang w:eastAsia="ru-RU"/>
        </w:rPr>
      </w:pPr>
      <w:r w:rsidRPr="00517BDC">
        <w:rPr>
          <w:rFonts w:eastAsia="Calibri"/>
          <w:bCs/>
          <w:sz w:val="28"/>
          <w:szCs w:val="28"/>
          <w:lang w:eastAsia="ru-RU"/>
        </w:rPr>
        <w:t>3. Инициативный проект должен содержать следующие сведения:</w:t>
      </w:r>
    </w:p>
    <w:p w14:paraId="0A2472DB" w14:textId="77777777" w:rsidR="009E21A9" w:rsidRPr="00517BDC" w:rsidRDefault="009E21A9" w:rsidP="009E21A9">
      <w:pPr>
        <w:autoSpaceDE w:val="0"/>
        <w:autoSpaceDN w:val="0"/>
        <w:adjustRightInd w:val="0"/>
        <w:ind w:firstLine="851"/>
        <w:jc w:val="both"/>
        <w:rPr>
          <w:rFonts w:eastAsia="Calibri"/>
          <w:bCs/>
          <w:sz w:val="28"/>
          <w:szCs w:val="28"/>
          <w:lang w:eastAsia="ru-RU"/>
        </w:rPr>
      </w:pPr>
      <w:r w:rsidRPr="00517BDC">
        <w:rPr>
          <w:rFonts w:eastAsia="Calibri"/>
          <w:bCs/>
          <w:sz w:val="28"/>
          <w:szCs w:val="28"/>
          <w:lang w:eastAsia="ru-RU"/>
        </w:rPr>
        <w:t xml:space="preserve">1) описание проблемы, решение которой имеет приоритетное значение для жителей </w:t>
      </w:r>
      <w:r w:rsidRPr="00C004B1">
        <w:rPr>
          <w:sz w:val="28"/>
          <w:szCs w:val="28"/>
        </w:rPr>
        <w:t>поселения</w:t>
      </w:r>
      <w:r w:rsidRPr="00517BDC">
        <w:rPr>
          <w:rFonts w:eastAsia="Calibri"/>
          <w:bCs/>
          <w:sz w:val="28"/>
          <w:szCs w:val="28"/>
          <w:lang w:eastAsia="ru-RU"/>
        </w:rPr>
        <w:t xml:space="preserve"> или его части;</w:t>
      </w:r>
    </w:p>
    <w:p w14:paraId="3356E478" w14:textId="77777777" w:rsidR="009E21A9" w:rsidRPr="00517BDC" w:rsidRDefault="009E21A9" w:rsidP="009E21A9">
      <w:pPr>
        <w:autoSpaceDE w:val="0"/>
        <w:autoSpaceDN w:val="0"/>
        <w:adjustRightInd w:val="0"/>
        <w:ind w:firstLine="851"/>
        <w:jc w:val="both"/>
        <w:rPr>
          <w:rFonts w:eastAsia="Calibri"/>
          <w:bCs/>
          <w:sz w:val="28"/>
          <w:szCs w:val="28"/>
          <w:lang w:eastAsia="ru-RU"/>
        </w:rPr>
      </w:pPr>
      <w:r w:rsidRPr="00517BDC">
        <w:rPr>
          <w:rFonts w:eastAsia="Calibri"/>
          <w:bCs/>
          <w:sz w:val="28"/>
          <w:szCs w:val="28"/>
          <w:lang w:eastAsia="ru-RU"/>
        </w:rPr>
        <w:t>2) обоснование предложений по решению указанной проблемы;</w:t>
      </w:r>
    </w:p>
    <w:p w14:paraId="2787B02E" w14:textId="77777777" w:rsidR="009E21A9" w:rsidRPr="00517BDC" w:rsidRDefault="009E21A9" w:rsidP="009E21A9">
      <w:pPr>
        <w:autoSpaceDE w:val="0"/>
        <w:autoSpaceDN w:val="0"/>
        <w:adjustRightInd w:val="0"/>
        <w:ind w:firstLine="851"/>
        <w:jc w:val="both"/>
        <w:rPr>
          <w:rFonts w:eastAsia="Calibri"/>
          <w:bCs/>
          <w:sz w:val="28"/>
          <w:szCs w:val="28"/>
          <w:lang w:eastAsia="ru-RU"/>
        </w:rPr>
      </w:pPr>
      <w:r w:rsidRPr="00517BDC">
        <w:rPr>
          <w:rFonts w:eastAsia="Calibri"/>
          <w:bCs/>
          <w:sz w:val="28"/>
          <w:szCs w:val="28"/>
          <w:lang w:eastAsia="ru-RU"/>
        </w:rPr>
        <w:t>3) описание ожидаемого результата (ожидаемых результатов) реализации инициативного проекта;</w:t>
      </w:r>
    </w:p>
    <w:p w14:paraId="1B7E8D5C" w14:textId="77777777" w:rsidR="009E21A9" w:rsidRPr="00517BDC" w:rsidRDefault="009E21A9" w:rsidP="009E21A9">
      <w:pPr>
        <w:autoSpaceDE w:val="0"/>
        <w:autoSpaceDN w:val="0"/>
        <w:adjustRightInd w:val="0"/>
        <w:ind w:firstLine="851"/>
        <w:jc w:val="both"/>
        <w:rPr>
          <w:rFonts w:eastAsia="Calibri"/>
          <w:bCs/>
          <w:sz w:val="28"/>
          <w:szCs w:val="28"/>
          <w:lang w:eastAsia="ru-RU"/>
        </w:rPr>
      </w:pPr>
      <w:r w:rsidRPr="00517BDC">
        <w:rPr>
          <w:rFonts w:eastAsia="Calibri"/>
          <w:bCs/>
          <w:sz w:val="28"/>
          <w:szCs w:val="28"/>
          <w:lang w:eastAsia="ru-RU"/>
        </w:rPr>
        <w:t>4) предварительный расчет необходимых расходов на реализацию инициативного проекта;</w:t>
      </w:r>
    </w:p>
    <w:p w14:paraId="6101C22F" w14:textId="77777777" w:rsidR="009E21A9" w:rsidRPr="00517BDC" w:rsidRDefault="009E21A9" w:rsidP="009E21A9">
      <w:pPr>
        <w:autoSpaceDE w:val="0"/>
        <w:autoSpaceDN w:val="0"/>
        <w:adjustRightInd w:val="0"/>
        <w:ind w:firstLine="851"/>
        <w:jc w:val="both"/>
        <w:rPr>
          <w:rFonts w:eastAsia="Calibri"/>
          <w:bCs/>
          <w:sz w:val="28"/>
          <w:szCs w:val="28"/>
          <w:lang w:eastAsia="ru-RU"/>
        </w:rPr>
      </w:pPr>
      <w:r w:rsidRPr="00517BDC">
        <w:rPr>
          <w:rFonts w:eastAsia="Calibri"/>
          <w:bCs/>
          <w:sz w:val="28"/>
          <w:szCs w:val="28"/>
          <w:lang w:eastAsia="ru-RU"/>
        </w:rPr>
        <w:t>5) планируемые сроки реализации инициативного проекта;</w:t>
      </w:r>
    </w:p>
    <w:p w14:paraId="1B837505" w14:textId="77777777" w:rsidR="009E21A9" w:rsidRPr="00517BDC" w:rsidRDefault="009E21A9" w:rsidP="009E21A9">
      <w:pPr>
        <w:autoSpaceDE w:val="0"/>
        <w:autoSpaceDN w:val="0"/>
        <w:adjustRightInd w:val="0"/>
        <w:ind w:firstLine="851"/>
        <w:jc w:val="both"/>
        <w:rPr>
          <w:rFonts w:eastAsia="Calibri"/>
          <w:bCs/>
          <w:sz w:val="28"/>
          <w:szCs w:val="28"/>
          <w:lang w:eastAsia="ru-RU"/>
        </w:rPr>
      </w:pPr>
      <w:r w:rsidRPr="00517BDC">
        <w:rPr>
          <w:rFonts w:eastAsia="Calibri"/>
          <w:bCs/>
          <w:sz w:val="28"/>
          <w:szCs w:val="28"/>
          <w:lang w:eastAsia="ru-RU"/>
        </w:rPr>
        <w:t>6) сведения о планируемом (возможном) финансовом, имущественном и (или) трудовом участии заинтересованных лиц в реализации данного проекта;</w:t>
      </w:r>
    </w:p>
    <w:p w14:paraId="1D2D0288" w14:textId="77777777" w:rsidR="009E21A9" w:rsidRPr="00517BDC" w:rsidRDefault="009E21A9" w:rsidP="009E21A9">
      <w:pPr>
        <w:autoSpaceDE w:val="0"/>
        <w:autoSpaceDN w:val="0"/>
        <w:adjustRightInd w:val="0"/>
        <w:ind w:firstLine="851"/>
        <w:jc w:val="both"/>
        <w:rPr>
          <w:rFonts w:eastAsia="Calibri"/>
          <w:bCs/>
          <w:sz w:val="28"/>
          <w:szCs w:val="28"/>
          <w:lang w:eastAsia="ru-RU"/>
        </w:rPr>
      </w:pPr>
      <w:r w:rsidRPr="00517BDC">
        <w:rPr>
          <w:rFonts w:eastAsia="Calibri"/>
          <w:bCs/>
          <w:sz w:val="28"/>
          <w:szCs w:val="28"/>
          <w:lang w:eastAsia="ru-RU"/>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14:paraId="62C6DA58" w14:textId="77777777" w:rsidR="009E21A9" w:rsidRPr="00517BDC" w:rsidRDefault="009E21A9" w:rsidP="009E21A9">
      <w:pPr>
        <w:autoSpaceDE w:val="0"/>
        <w:autoSpaceDN w:val="0"/>
        <w:adjustRightInd w:val="0"/>
        <w:ind w:firstLine="851"/>
        <w:jc w:val="both"/>
        <w:rPr>
          <w:rFonts w:eastAsia="Calibri"/>
          <w:bCs/>
          <w:sz w:val="28"/>
          <w:szCs w:val="28"/>
          <w:lang w:eastAsia="ru-RU"/>
        </w:rPr>
      </w:pPr>
      <w:r w:rsidRPr="00517BDC">
        <w:rPr>
          <w:rFonts w:eastAsia="Calibri"/>
          <w:bCs/>
          <w:sz w:val="28"/>
          <w:szCs w:val="28"/>
          <w:lang w:eastAsia="ru-RU"/>
        </w:rPr>
        <w:t xml:space="preserve">8) указание на территорию </w:t>
      </w:r>
      <w:r w:rsidRPr="00C004B1">
        <w:rPr>
          <w:sz w:val="28"/>
          <w:szCs w:val="28"/>
        </w:rPr>
        <w:t>поселения</w:t>
      </w:r>
      <w:r w:rsidRPr="00517BDC">
        <w:rPr>
          <w:rFonts w:eastAsia="Calibri"/>
          <w:bCs/>
          <w:sz w:val="28"/>
          <w:szCs w:val="28"/>
          <w:lang w:eastAsia="ru-RU"/>
        </w:rPr>
        <w:t xml:space="preserve"> или его часть, в границах которой будет реализовываться инициативный проект, в соответствии с порядком, установленным нормативным правовым актом Совета;</w:t>
      </w:r>
    </w:p>
    <w:p w14:paraId="01B351FE" w14:textId="77777777" w:rsidR="009E21A9" w:rsidRPr="00517BDC" w:rsidRDefault="009E21A9" w:rsidP="009E21A9">
      <w:pPr>
        <w:autoSpaceDE w:val="0"/>
        <w:autoSpaceDN w:val="0"/>
        <w:adjustRightInd w:val="0"/>
        <w:ind w:firstLine="851"/>
        <w:jc w:val="both"/>
        <w:rPr>
          <w:rFonts w:eastAsia="Calibri"/>
          <w:bCs/>
          <w:sz w:val="28"/>
          <w:szCs w:val="28"/>
          <w:lang w:eastAsia="ru-RU"/>
        </w:rPr>
      </w:pPr>
      <w:r w:rsidRPr="00517BDC">
        <w:rPr>
          <w:rFonts w:eastAsia="Calibri"/>
          <w:bCs/>
          <w:sz w:val="28"/>
          <w:szCs w:val="28"/>
          <w:lang w:eastAsia="ru-RU"/>
        </w:rPr>
        <w:t>9) иные сведения, предусмотренные нормативным правовым актом Совета.</w:t>
      </w:r>
    </w:p>
    <w:p w14:paraId="575D1F97" w14:textId="77777777" w:rsidR="009E21A9" w:rsidRPr="00517BDC" w:rsidRDefault="009E21A9" w:rsidP="009E21A9">
      <w:pPr>
        <w:autoSpaceDE w:val="0"/>
        <w:autoSpaceDN w:val="0"/>
        <w:adjustRightInd w:val="0"/>
        <w:ind w:firstLine="851"/>
        <w:jc w:val="both"/>
        <w:rPr>
          <w:rFonts w:eastAsia="Calibri"/>
          <w:bCs/>
          <w:sz w:val="28"/>
          <w:szCs w:val="28"/>
          <w:lang w:eastAsia="ru-RU"/>
        </w:rPr>
      </w:pPr>
      <w:r w:rsidRPr="00517BDC">
        <w:rPr>
          <w:rFonts w:eastAsia="Calibri"/>
          <w:bCs/>
          <w:sz w:val="28"/>
          <w:szCs w:val="28"/>
          <w:lang w:eastAsia="ru-RU"/>
        </w:rPr>
        <w:t xml:space="preserve">4. Инициативный проект до его внесения в администрацию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w:t>
      </w:r>
      <w:r w:rsidRPr="00C004B1">
        <w:rPr>
          <w:sz w:val="28"/>
          <w:szCs w:val="28"/>
        </w:rPr>
        <w:t>поселения</w:t>
      </w:r>
      <w:r w:rsidRPr="00517BDC">
        <w:rPr>
          <w:rFonts w:eastAsia="Calibri"/>
          <w:bCs/>
          <w:sz w:val="28"/>
          <w:szCs w:val="28"/>
          <w:lang w:eastAsia="ru-RU"/>
        </w:rPr>
        <w:t xml:space="preserve">, в целях обсуждения инициативного проекта, определения его соответствия интересам жителей </w:t>
      </w:r>
      <w:r w:rsidRPr="00C004B1">
        <w:rPr>
          <w:sz w:val="28"/>
          <w:szCs w:val="28"/>
        </w:rPr>
        <w:t>поселения</w:t>
      </w:r>
      <w:r w:rsidRPr="00517BDC">
        <w:rPr>
          <w:rFonts w:eastAsia="Calibri"/>
          <w:bCs/>
          <w:sz w:val="28"/>
          <w:szCs w:val="28"/>
          <w:lang w:eastAsia="ru-RU"/>
        </w:rPr>
        <w:t xml:space="preserve"> 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14:paraId="2A91C50B" w14:textId="77777777" w:rsidR="009E21A9" w:rsidRPr="00517BDC" w:rsidRDefault="009E21A9" w:rsidP="009E21A9">
      <w:pPr>
        <w:autoSpaceDE w:val="0"/>
        <w:autoSpaceDN w:val="0"/>
        <w:adjustRightInd w:val="0"/>
        <w:ind w:firstLine="851"/>
        <w:jc w:val="both"/>
        <w:rPr>
          <w:rFonts w:eastAsia="Calibri"/>
          <w:bCs/>
          <w:sz w:val="28"/>
          <w:szCs w:val="28"/>
          <w:lang w:eastAsia="ru-RU"/>
        </w:rPr>
      </w:pPr>
      <w:r w:rsidRPr="00517BDC">
        <w:rPr>
          <w:rFonts w:eastAsia="Calibri"/>
          <w:bCs/>
          <w:sz w:val="28"/>
          <w:szCs w:val="28"/>
          <w:lang w:eastAsia="ru-RU"/>
        </w:rPr>
        <w:t>Нормативным правовым актом Совета 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14:paraId="3540F1AA" w14:textId="77777777" w:rsidR="009E21A9" w:rsidRPr="00517BDC" w:rsidRDefault="009E21A9" w:rsidP="009E21A9">
      <w:pPr>
        <w:autoSpaceDE w:val="0"/>
        <w:autoSpaceDN w:val="0"/>
        <w:adjustRightInd w:val="0"/>
        <w:ind w:firstLine="851"/>
        <w:jc w:val="both"/>
        <w:rPr>
          <w:rFonts w:eastAsia="Calibri"/>
          <w:bCs/>
          <w:sz w:val="28"/>
          <w:szCs w:val="28"/>
          <w:lang w:eastAsia="ru-RU"/>
        </w:rPr>
      </w:pPr>
      <w:r w:rsidRPr="00517BDC">
        <w:rPr>
          <w:rFonts w:eastAsia="Calibri"/>
          <w:bCs/>
          <w:sz w:val="28"/>
          <w:szCs w:val="28"/>
          <w:lang w:eastAsia="ru-RU"/>
        </w:rPr>
        <w:t xml:space="preserve">Инициаторы проекта при внесении инициативного проекта в администрацию прикладывают к нему протокол схода или собрания граждан, результаты опроса граждан и (или) применением иных способов выявления мнения населения, подтверждающие поддержку инициативного проекта жителями </w:t>
      </w:r>
      <w:r w:rsidRPr="00C004B1">
        <w:rPr>
          <w:sz w:val="28"/>
          <w:szCs w:val="28"/>
        </w:rPr>
        <w:t>поселения</w:t>
      </w:r>
      <w:r w:rsidRPr="00517BDC">
        <w:rPr>
          <w:rFonts w:eastAsia="Calibri"/>
          <w:bCs/>
          <w:sz w:val="28"/>
          <w:szCs w:val="28"/>
          <w:lang w:eastAsia="ru-RU"/>
        </w:rPr>
        <w:t xml:space="preserve"> или его части.</w:t>
      </w:r>
    </w:p>
    <w:p w14:paraId="1783E937"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bCs/>
          <w:sz w:val="28"/>
          <w:szCs w:val="28"/>
          <w:lang w:eastAsia="ru-RU"/>
        </w:rPr>
        <w:t xml:space="preserve">5. Информация о внесении инициативного проекта в местную администрацию подлежит обнародованию, в том числе посредством размещения на официальном сайте </w:t>
      </w:r>
      <w:r w:rsidRPr="00C004B1">
        <w:rPr>
          <w:sz w:val="28"/>
          <w:szCs w:val="28"/>
        </w:rPr>
        <w:t>поселения</w:t>
      </w:r>
      <w:r w:rsidRPr="00517BDC">
        <w:rPr>
          <w:rFonts w:eastAsia="Calibri"/>
          <w:bCs/>
          <w:sz w:val="28"/>
          <w:szCs w:val="28"/>
          <w:lang w:eastAsia="ru-RU"/>
        </w:rPr>
        <w:t xml:space="preserve"> в информационно-телекоммуникационной сети "Интернет" в течение трех рабочих дней со дня внесения инициативного проекта в администрацию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w:t>
      </w:r>
      <w:r w:rsidRPr="00C004B1">
        <w:rPr>
          <w:sz w:val="28"/>
          <w:szCs w:val="28"/>
        </w:rPr>
        <w:t>поселения</w:t>
      </w:r>
      <w:r w:rsidRPr="00517BDC">
        <w:rPr>
          <w:rFonts w:eastAsia="Calibri"/>
          <w:bCs/>
          <w:sz w:val="28"/>
          <w:szCs w:val="28"/>
          <w:lang w:eastAsia="ru-RU"/>
        </w:rPr>
        <w:t xml:space="preserve">, достигшие восемнадцатилетнего возраста. </w:t>
      </w:r>
    </w:p>
    <w:p w14:paraId="3A96B062" w14:textId="77777777" w:rsidR="009E21A9" w:rsidRPr="00517BDC" w:rsidRDefault="009E21A9" w:rsidP="009E21A9">
      <w:pPr>
        <w:autoSpaceDE w:val="0"/>
        <w:autoSpaceDN w:val="0"/>
        <w:adjustRightInd w:val="0"/>
        <w:ind w:firstLine="851"/>
        <w:jc w:val="both"/>
        <w:rPr>
          <w:rFonts w:eastAsia="Calibri"/>
          <w:bCs/>
          <w:sz w:val="28"/>
          <w:szCs w:val="28"/>
          <w:lang w:eastAsia="ru-RU"/>
        </w:rPr>
      </w:pPr>
      <w:r w:rsidRPr="00517BDC">
        <w:rPr>
          <w:rFonts w:eastAsia="Calibri"/>
          <w:bCs/>
          <w:sz w:val="28"/>
          <w:szCs w:val="28"/>
          <w:lang w:eastAsia="ru-RU"/>
        </w:rPr>
        <w:t>6. Инициативный проект подлежит обязательному рассмотрению администрацией в течение 30 дней со дня его внесения. Администрация по результатам рассмотрения инициативного проекта принимает одно из следующих решений:</w:t>
      </w:r>
    </w:p>
    <w:p w14:paraId="41F96B6E" w14:textId="77777777" w:rsidR="009E21A9" w:rsidRPr="00517BDC" w:rsidRDefault="009E21A9" w:rsidP="009E21A9">
      <w:pPr>
        <w:autoSpaceDE w:val="0"/>
        <w:autoSpaceDN w:val="0"/>
        <w:adjustRightInd w:val="0"/>
        <w:ind w:firstLine="851"/>
        <w:jc w:val="both"/>
        <w:rPr>
          <w:rFonts w:eastAsia="Calibri"/>
          <w:bCs/>
          <w:sz w:val="28"/>
          <w:szCs w:val="28"/>
          <w:lang w:eastAsia="ru-RU"/>
        </w:rPr>
      </w:pPr>
      <w:r w:rsidRPr="00517BDC">
        <w:rPr>
          <w:rFonts w:eastAsia="Calibri"/>
          <w:bCs/>
          <w:sz w:val="28"/>
          <w:szCs w:val="28"/>
          <w:lang w:eastAsia="ru-RU"/>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14:paraId="189B2DE9" w14:textId="77777777" w:rsidR="009E21A9" w:rsidRPr="00517BDC" w:rsidRDefault="009E21A9" w:rsidP="009E21A9">
      <w:pPr>
        <w:autoSpaceDE w:val="0"/>
        <w:autoSpaceDN w:val="0"/>
        <w:adjustRightInd w:val="0"/>
        <w:ind w:firstLine="851"/>
        <w:jc w:val="both"/>
        <w:rPr>
          <w:rFonts w:eastAsia="Calibri"/>
          <w:bCs/>
          <w:sz w:val="28"/>
          <w:szCs w:val="28"/>
          <w:lang w:eastAsia="ru-RU"/>
        </w:rPr>
      </w:pPr>
      <w:r w:rsidRPr="00517BDC">
        <w:rPr>
          <w:rFonts w:eastAsia="Calibri"/>
          <w:bCs/>
          <w:sz w:val="28"/>
          <w:szCs w:val="28"/>
          <w:lang w:eastAsia="ru-RU"/>
        </w:rPr>
        <w:t>2) отказать в поддержке инициативного проекта и вернуть его инициаторам проекта с указанием причин отказа в поддержке инициативного проекта.</w:t>
      </w:r>
    </w:p>
    <w:p w14:paraId="143CFA0C" w14:textId="77777777" w:rsidR="009E21A9" w:rsidRPr="00517BDC" w:rsidRDefault="009E21A9" w:rsidP="009E21A9">
      <w:pPr>
        <w:autoSpaceDE w:val="0"/>
        <w:autoSpaceDN w:val="0"/>
        <w:adjustRightInd w:val="0"/>
        <w:ind w:firstLine="851"/>
        <w:jc w:val="both"/>
        <w:rPr>
          <w:rFonts w:eastAsia="Calibri"/>
          <w:bCs/>
          <w:sz w:val="28"/>
          <w:szCs w:val="28"/>
          <w:lang w:eastAsia="ru-RU"/>
        </w:rPr>
      </w:pPr>
      <w:r w:rsidRPr="00517BDC">
        <w:rPr>
          <w:rFonts w:eastAsia="Calibri"/>
          <w:bCs/>
          <w:sz w:val="28"/>
          <w:szCs w:val="28"/>
          <w:lang w:eastAsia="ru-RU"/>
        </w:rPr>
        <w:t>7. Администрация принимает решение об отказе в поддержке инициативного проекта в одном из следующих случаев:</w:t>
      </w:r>
    </w:p>
    <w:p w14:paraId="02514CE5" w14:textId="77777777" w:rsidR="009E21A9" w:rsidRPr="00517BDC" w:rsidRDefault="009E21A9" w:rsidP="009E21A9">
      <w:pPr>
        <w:autoSpaceDE w:val="0"/>
        <w:autoSpaceDN w:val="0"/>
        <w:adjustRightInd w:val="0"/>
        <w:ind w:firstLine="851"/>
        <w:jc w:val="both"/>
        <w:rPr>
          <w:rFonts w:eastAsia="Calibri"/>
          <w:bCs/>
          <w:sz w:val="28"/>
          <w:szCs w:val="28"/>
          <w:lang w:eastAsia="ru-RU"/>
        </w:rPr>
      </w:pPr>
      <w:r w:rsidRPr="00517BDC">
        <w:rPr>
          <w:rFonts w:eastAsia="Calibri"/>
          <w:bCs/>
          <w:sz w:val="28"/>
          <w:szCs w:val="28"/>
          <w:lang w:eastAsia="ru-RU"/>
        </w:rPr>
        <w:t>1) несоблюдение установленного порядка внесения инициативного проекта и его рассмотрения;</w:t>
      </w:r>
    </w:p>
    <w:p w14:paraId="03FF98F4" w14:textId="77777777" w:rsidR="009E21A9" w:rsidRPr="00517BDC" w:rsidRDefault="009E21A9" w:rsidP="009E21A9">
      <w:pPr>
        <w:autoSpaceDE w:val="0"/>
        <w:autoSpaceDN w:val="0"/>
        <w:adjustRightInd w:val="0"/>
        <w:ind w:firstLine="851"/>
        <w:jc w:val="both"/>
        <w:rPr>
          <w:rFonts w:eastAsia="Calibri"/>
          <w:bCs/>
          <w:sz w:val="28"/>
          <w:szCs w:val="28"/>
          <w:lang w:eastAsia="ru-RU"/>
        </w:rPr>
      </w:pPr>
      <w:r w:rsidRPr="00517BDC">
        <w:rPr>
          <w:rFonts w:eastAsia="Calibri"/>
          <w:bCs/>
          <w:sz w:val="28"/>
          <w:szCs w:val="28"/>
          <w:lang w:eastAsia="ru-RU"/>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Краснодарского края, настоящему Уставу;</w:t>
      </w:r>
    </w:p>
    <w:p w14:paraId="7F9B7F1D" w14:textId="77777777" w:rsidR="009E21A9" w:rsidRPr="00517BDC" w:rsidRDefault="009E21A9" w:rsidP="009E21A9">
      <w:pPr>
        <w:autoSpaceDE w:val="0"/>
        <w:autoSpaceDN w:val="0"/>
        <w:adjustRightInd w:val="0"/>
        <w:ind w:firstLine="851"/>
        <w:jc w:val="both"/>
        <w:rPr>
          <w:rFonts w:eastAsia="Calibri"/>
          <w:bCs/>
          <w:sz w:val="28"/>
          <w:szCs w:val="28"/>
          <w:lang w:eastAsia="ru-RU"/>
        </w:rPr>
      </w:pPr>
      <w:r w:rsidRPr="00517BDC">
        <w:rPr>
          <w:rFonts w:eastAsia="Calibri"/>
          <w:bCs/>
          <w:sz w:val="28"/>
          <w:szCs w:val="28"/>
          <w:lang w:eastAsia="ru-RU"/>
        </w:rPr>
        <w:t xml:space="preserve">3) невозможность реализации инициативного проекта ввиду отсутствия у органов местного самоуправления необходимых полномочий </w:t>
      </w:r>
      <w:r w:rsidRPr="00517BDC">
        <w:rPr>
          <w:rFonts w:eastAsia="Calibri"/>
          <w:sz w:val="28"/>
          <w:szCs w:val="28"/>
          <w:lang w:eastAsia="ru-RU"/>
        </w:rPr>
        <w:t>органов местного самоуправления и прав органов местного самоуправления на осуществление полномочий, не отнесенных к полномочиям органов местного самоуправления</w:t>
      </w:r>
      <w:r w:rsidRPr="00517BDC">
        <w:rPr>
          <w:rFonts w:eastAsia="Calibri"/>
          <w:bCs/>
          <w:sz w:val="28"/>
          <w:szCs w:val="28"/>
          <w:lang w:eastAsia="ru-RU"/>
        </w:rPr>
        <w:t>;</w:t>
      </w:r>
    </w:p>
    <w:p w14:paraId="0B686E65" w14:textId="77777777" w:rsidR="009E21A9" w:rsidRPr="00517BDC" w:rsidRDefault="009E21A9" w:rsidP="009E21A9">
      <w:pPr>
        <w:autoSpaceDE w:val="0"/>
        <w:autoSpaceDN w:val="0"/>
        <w:adjustRightInd w:val="0"/>
        <w:ind w:firstLine="851"/>
        <w:jc w:val="both"/>
        <w:rPr>
          <w:rFonts w:eastAsia="Calibri"/>
          <w:bCs/>
          <w:sz w:val="28"/>
          <w:szCs w:val="28"/>
          <w:lang w:eastAsia="ru-RU"/>
        </w:rPr>
      </w:pPr>
      <w:r w:rsidRPr="00517BDC">
        <w:rPr>
          <w:rFonts w:eastAsia="Calibri"/>
          <w:bCs/>
          <w:sz w:val="28"/>
          <w:szCs w:val="28"/>
          <w:lang w:eastAsia="ru-RU"/>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14:paraId="405FCE6A" w14:textId="77777777" w:rsidR="009E21A9" w:rsidRPr="00517BDC" w:rsidRDefault="009E21A9" w:rsidP="009E21A9">
      <w:pPr>
        <w:autoSpaceDE w:val="0"/>
        <w:autoSpaceDN w:val="0"/>
        <w:adjustRightInd w:val="0"/>
        <w:ind w:firstLine="851"/>
        <w:jc w:val="both"/>
        <w:rPr>
          <w:rFonts w:eastAsia="Calibri"/>
          <w:bCs/>
          <w:sz w:val="28"/>
          <w:szCs w:val="28"/>
          <w:lang w:eastAsia="ru-RU"/>
        </w:rPr>
      </w:pPr>
      <w:r w:rsidRPr="00517BDC">
        <w:rPr>
          <w:rFonts w:eastAsia="Calibri"/>
          <w:bCs/>
          <w:sz w:val="28"/>
          <w:szCs w:val="28"/>
          <w:lang w:eastAsia="ru-RU"/>
        </w:rPr>
        <w:t>5) наличие возможности решения описанной в инициативном проекте проблемы более эффективным способом;</w:t>
      </w:r>
    </w:p>
    <w:p w14:paraId="367E9B6A" w14:textId="77777777" w:rsidR="009E21A9" w:rsidRPr="00517BDC" w:rsidRDefault="009E21A9" w:rsidP="009E21A9">
      <w:pPr>
        <w:autoSpaceDE w:val="0"/>
        <w:autoSpaceDN w:val="0"/>
        <w:adjustRightInd w:val="0"/>
        <w:ind w:firstLine="851"/>
        <w:jc w:val="both"/>
        <w:rPr>
          <w:rFonts w:eastAsia="Calibri"/>
          <w:bCs/>
          <w:sz w:val="28"/>
          <w:szCs w:val="28"/>
          <w:lang w:eastAsia="ru-RU"/>
        </w:rPr>
      </w:pPr>
      <w:r w:rsidRPr="00517BDC">
        <w:rPr>
          <w:rFonts w:eastAsia="Calibri"/>
          <w:bCs/>
          <w:sz w:val="28"/>
          <w:szCs w:val="28"/>
          <w:lang w:eastAsia="ru-RU"/>
        </w:rPr>
        <w:t>6) признание инициативного проекта не прошедшим конкурсный отбор.</w:t>
      </w:r>
    </w:p>
    <w:p w14:paraId="321D025B" w14:textId="77777777" w:rsidR="009E21A9" w:rsidRPr="00517BDC" w:rsidRDefault="009E21A9" w:rsidP="009E21A9">
      <w:pPr>
        <w:autoSpaceDE w:val="0"/>
        <w:autoSpaceDN w:val="0"/>
        <w:adjustRightInd w:val="0"/>
        <w:ind w:firstLine="851"/>
        <w:jc w:val="both"/>
        <w:rPr>
          <w:rFonts w:eastAsia="Calibri"/>
          <w:bCs/>
          <w:sz w:val="28"/>
          <w:szCs w:val="28"/>
          <w:lang w:eastAsia="ru-RU"/>
        </w:rPr>
      </w:pPr>
      <w:r w:rsidRPr="00517BDC">
        <w:rPr>
          <w:rFonts w:eastAsia="Calibri"/>
          <w:bCs/>
          <w:sz w:val="28"/>
          <w:szCs w:val="28"/>
          <w:lang w:eastAsia="ru-RU"/>
        </w:rPr>
        <w:t>8. Администрация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публичной власти в соответствии с его компетенцией.</w:t>
      </w:r>
    </w:p>
    <w:p w14:paraId="1DF03686" w14:textId="77777777" w:rsidR="009E21A9" w:rsidRPr="00517BDC" w:rsidRDefault="009E21A9" w:rsidP="009E21A9">
      <w:pPr>
        <w:autoSpaceDE w:val="0"/>
        <w:autoSpaceDN w:val="0"/>
        <w:adjustRightInd w:val="0"/>
        <w:ind w:firstLine="851"/>
        <w:jc w:val="both"/>
        <w:rPr>
          <w:rFonts w:eastAsia="Calibri"/>
          <w:bCs/>
          <w:sz w:val="28"/>
          <w:szCs w:val="28"/>
          <w:lang w:eastAsia="ru-RU"/>
        </w:rPr>
      </w:pPr>
      <w:r w:rsidRPr="00517BDC">
        <w:rPr>
          <w:rFonts w:eastAsia="Calibri"/>
          <w:bCs/>
          <w:sz w:val="28"/>
          <w:szCs w:val="28"/>
          <w:lang w:eastAsia="ru-RU"/>
        </w:rPr>
        <w:t>9. Порядок выдвижения, внесения, обсуждения, рассмотрения инициативных проектов, а также проведения их конкурсного отбора устанавливается Советом.</w:t>
      </w:r>
    </w:p>
    <w:p w14:paraId="236887E0" w14:textId="77777777" w:rsidR="009E21A9" w:rsidRPr="00517BDC" w:rsidRDefault="009E21A9" w:rsidP="009E21A9">
      <w:pPr>
        <w:autoSpaceDE w:val="0"/>
        <w:autoSpaceDN w:val="0"/>
        <w:adjustRightInd w:val="0"/>
        <w:ind w:firstLine="851"/>
        <w:jc w:val="both"/>
        <w:rPr>
          <w:rFonts w:eastAsia="Calibri"/>
          <w:bCs/>
          <w:sz w:val="28"/>
          <w:szCs w:val="28"/>
          <w:lang w:eastAsia="ru-RU"/>
        </w:rPr>
      </w:pPr>
      <w:r w:rsidRPr="00517BDC">
        <w:rPr>
          <w:rFonts w:eastAsia="Calibri"/>
          <w:bCs/>
          <w:sz w:val="28"/>
          <w:szCs w:val="28"/>
          <w:lang w:eastAsia="ru-RU"/>
        </w:rPr>
        <w:t>10. В отношении инициативных проектов, выдвигаемых для получения финансовой поддержки за счет межбюджетных трансфертов из краевого бюджета,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нормативным правовым актом Губернатора Краснодарского края.</w:t>
      </w:r>
    </w:p>
    <w:p w14:paraId="7C316401" w14:textId="77777777" w:rsidR="009E21A9" w:rsidRPr="00517BDC" w:rsidRDefault="009E21A9" w:rsidP="009E21A9">
      <w:pPr>
        <w:autoSpaceDE w:val="0"/>
        <w:autoSpaceDN w:val="0"/>
        <w:adjustRightInd w:val="0"/>
        <w:ind w:firstLine="851"/>
        <w:jc w:val="both"/>
        <w:rPr>
          <w:rFonts w:eastAsia="Calibri"/>
          <w:bCs/>
          <w:sz w:val="28"/>
          <w:szCs w:val="28"/>
          <w:lang w:eastAsia="ru-RU"/>
        </w:rPr>
      </w:pPr>
      <w:r w:rsidRPr="00517BDC">
        <w:rPr>
          <w:rFonts w:eastAsia="Calibri"/>
          <w:bCs/>
          <w:sz w:val="28"/>
          <w:szCs w:val="28"/>
          <w:lang w:eastAsia="ru-RU"/>
        </w:rPr>
        <w:t>11. В случае, если в администрацию внесено несколько инициативных проектов, в том числе с описанием аналогичных по содержанию приоритетных проблем, администрация организует проведение конкурсного отбора и информирует об этом инициаторов проекта.</w:t>
      </w:r>
    </w:p>
    <w:p w14:paraId="0DD66D15" w14:textId="77777777" w:rsidR="009E21A9" w:rsidRPr="00517BDC" w:rsidRDefault="009E21A9" w:rsidP="009E21A9">
      <w:pPr>
        <w:autoSpaceDE w:val="0"/>
        <w:autoSpaceDN w:val="0"/>
        <w:adjustRightInd w:val="0"/>
        <w:ind w:firstLine="851"/>
        <w:jc w:val="both"/>
        <w:rPr>
          <w:rFonts w:eastAsia="Calibri"/>
          <w:bCs/>
          <w:sz w:val="28"/>
          <w:szCs w:val="28"/>
          <w:lang w:eastAsia="ru-RU"/>
        </w:rPr>
      </w:pPr>
      <w:r w:rsidRPr="00517BDC">
        <w:rPr>
          <w:rFonts w:eastAsia="Calibri"/>
          <w:bCs/>
          <w:sz w:val="28"/>
          <w:szCs w:val="28"/>
          <w:lang w:eastAsia="ru-RU"/>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Совета. Состав коллегиального органа (комиссии) формируется администрацией. При этом половина от общего числа членов коллегиального органа (комиссии) должна быть назначена на основе предложений Совета.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14:paraId="762375B3" w14:textId="77777777" w:rsidR="009E21A9" w:rsidRPr="00517BDC" w:rsidRDefault="009E21A9" w:rsidP="009E21A9">
      <w:pPr>
        <w:autoSpaceDE w:val="0"/>
        <w:autoSpaceDN w:val="0"/>
        <w:adjustRightInd w:val="0"/>
        <w:ind w:firstLine="851"/>
        <w:jc w:val="both"/>
        <w:rPr>
          <w:rFonts w:eastAsia="Calibri"/>
          <w:bCs/>
          <w:sz w:val="28"/>
          <w:szCs w:val="28"/>
          <w:lang w:eastAsia="ru-RU"/>
        </w:rPr>
      </w:pPr>
      <w:r w:rsidRPr="00517BDC">
        <w:rPr>
          <w:rFonts w:eastAsia="Calibri"/>
          <w:bCs/>
          <w:sz w:val="28"/>
          <w:szCs w:val="28"/>
          <w:lang w:eastAsia="ru-RU"/>
        </w:rPr>
        <w:t xml:space="preserve">13. Инициаторы проекта, другие граждане, проживающие на территории </w:t>
      </w:r>
      <w:r w:rsidRPr="00C004B1">
        <w:rPr>
          <w:sz w:val="28"/>
          <w:szCs w:val="28"/>
        </w:rPr>
        <w:t>поселения</w:t>
      </w:r>
      <w:r w:rsidRPr="00517BDC">
        <w:rPr>
          <w:rFonts w:eastAsia="Calibri"/>
          <w:bCs/>
          <w:sz w:val="28"/>
          <w:szCs w:val="28"/>
          <w:lang w:eastAsia="ru-RU"/>
        </w:rPr>
        <w:t>, уполномоченные сходом или собранием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14:paraId="49674146"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bCs/>
          <w:sz w:val="28"/>
          <w:szCs w:val="28"/>
          <w:lang w:eastAsia="ru-RU"/>
        </w:rPr>
        <w:t xml:space="preserve">14. Информация о рассмотрении инициативного проекта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w:t>
      </w:r>
      <w:r w:rsidRPr="00C004B1">
        <w:rPr>
          <w:sz w:val="28"/>
          <w:szCs w:val="28"/>
        </w:rPr>
        <w:t>поселения</w:t>
      </w:r>
      <w:r w:rsidRPr="00517BDC">
        <w:rPr>
          <w:rFonts w:eastAsia="Calibri"/>
          <w:sz w:val="28"/>
          <w:szCs w:val="28"/>
        </w:rPr>
        <w:t xml:space="preserve"> </w:t>
      </w:r>
      <w:r w:rsidRPr="00517BDC">
        <w:rPr>
          <w:rFonts w:eastAsia="Calibri"/>
          <w:bCs/>
          <w:sz w:val="28"/>
          <w:szCs w:val="28"/>
          <w:lang w:eastAsia="ru-RU"/>
        </w:rPr>
        <w:t xml:space="preserve">в информационно-телекоммуникационной сети "Интернет". Отчет администрации об итогах реализации инициативного проекта подлежит обнародованию, в том числе посредством размещения на официальном сайте </w:t>
      </w:r>
      <w:r w:rsidRPr="00C004B1">
        <w:rPr>
          <w:sz w:val="28"/>
          <w:szCs w:val="28"/>
        </w:rPr>
        <w:t>поселения</w:t>
      </w:r>
      <w:r w:rsidRPr="00517BDC">
        <w:rPr>
          <w:rFonts w:eastAsia="Calibri"/>
          <w:sz w:val="28"/>
          <w:szCs w:val="28"/>
        </w:rPr>
        <w:t xml:space="preserve"> </w:t>
      </w:r>
      <w:r w:rsidRPr="00517BDC">
        <w:rPr>
          <w:rFonts w:eastAsia="Calibri"/>
          <w:bCs/>
          <w:sz w:val="28"/>
          <w:szCs w:val="28"/>
          <w:lang w:eastAsia="ru-RU"/>
        </w:rPr>
        <w:t xml:space="preserve">в информационно-телекоммуникационной сети "Интернет" в течение 30 календарных дней со дня завершения реализации инициативного проекта. </w:t>
      </w:r>
    </w:p>
    <w:p w14:paraId="193FEDFA" w14:textId="77777777" w:rsidR="009E21A9" w:rsidRPr="00517BDC" w:rsidRDefault="009E21A9" w:rsidP="009E21A9">
      <w:pPr>
        <w:ind w:firstLine="851"/>
        <w:rPr>
          <w:sz w:val="28"/>
          <w:szCs w:val="28"/>
        </w:rPr>
      </w:pPr>
    </w:p>
    <w:p w14:paraId="4499579A" w14:textId="77777777" w:rsidR="009E21A9" w:rsidRPr="00517BDC" w:rsidRDefault="009E21A9" w:rsidP="009E21A9">
      <w:pPr>
        <w:pStyle w:val="7"/>
        <w:keepNext w:val="0"/>
        <w:numPr>
          <w:ilvl w:val="0"/>
          <w:numId w:val="0"/>
        </w:numPr>
        <w:suppressAutoHyphens w:val="0"/>
        <w:spacing w:line="240" w:lineRule="auto"/>
        <w:ind w:left="851"/>
        <w:jc w:val="both"/>
        <w:rPr>
          <w:szCs w:val="28"/>
        </w:rPr>
      </w:pPr>
      <w:r>
        <w:rPr>
          <w:szCs w:val="28"/>
        </w:rPr>
        <w:t>Статья 45</w:t>
      </w:r>
      <w:r w:rsidRPr="00517BDC">
        <w:rPr>
          <w:szCs w:val="28"/>
        </w:rPr>
        <w:t>. Территориальное общественное самоуправление</w:t>
      </w:r>
    </w:p>
    <w:p w14:paraId="49C2893C" w14:textId="77777777" w:rsidR="009E21A9" w:rsidRPr="00517BDC" w:rsidRDefault="009E21A9" w:rsidP="009E21A9">
      <w:pPr>
        <w:pStyle w:val="211"/>
        <w:suppressAutoHyphens w:val="0"/>
        <w:spacing w:line="240" w:lineRule="auto"/>
        <w:ind w:firstLine="851"/>
        <w:jc w:val="both"/>
        <w:rPr>
          <w:sz w:val="28"/>
          <w:szCs w:val="28"/>
        </w:rPr>
      </w:pPr>
      <w:r w:rsidRPr="00517BDC">
        <w:rPr>
          <w:sz w:val="28"/>
          <w:szCs w:val="28"/>
        </w:rPr>
        <w:t xml:space="preserve">1. Под территориальным общественным самоуправлением понимается самоорганизация граждан по месту их жительства на части территории </w:t>
      </w:r>
      <w:r w:rsidRPr="00C004B1">
        <w:rPr>
          <w:sz w:val="28"/>
          <w:szCs w:val="28"/>
        </w:rPr>
        <w:t>поселения</w:t>
      </w:r>
      <w:r w:rsidRPr="00517BDC">
        <w:rPr>
          <w:rFonts w:eastAsia="Calibri"/>
          <w:sz w:val="28"/>
          <w:szCs w:val="28"/>
        </w:rPr>
        <w:t xml:space="preserve"> </w:t>
      </w:r>
      <w:r w:rsidRPr="00517BDC">
        <w:rPr>
          <w:sz w:val="28"/>
          <w:szCs w:val="28"/>
        </w:rPr>
        <w:t xml:space="preserve">для самостоятельного и под свою ответственность осуществления собственных инициатив по вопросам </w:t>
      </w:r>
      <w:r w:rsidRPr="00517BDC">
        <w:rPr>
          <w:rFonts w:eastAsia="Calibri"/>
          <w:color w:val="000000"/>
          <w:sz w:val="28"/>
          <w:szCs w:val="28"/>
          <w:lang w:eastAsia="ru-RU"/>
        </w:rPr>
        <w:t>непосредственного обеспечения жизнедеятельности населения</w:t>
      </w:r>
      <w:r w:rsidRPr="00517BDC">
        <w:rPr>
          <w:sz w:val="28"/>
          <w:szCs w:val="28"/>
        </w:rPr>
        <w:t>.</w:t>
      </w:r>
    </w:p>
    <w:p w14:paraId="471797EA" w14:textId="77777777" w:rsidR="009E21A9" w:rsidRPr="00517BDC" w:rsidRDefault="009E21A9" w:rsidP="009E21A9">
      <w:pPr>
        <w:pStyle w:val="211"/>
        <w:suppressAutoHyphens w:val="0"/>
        <w:spacing w:line="240" w:lineRule="auto"/>
        <w:ind w:firstLine="851"/>
        <w:jc w:val="both"/>
        <w:rPr>
          <w:sz w:val="28"/>
          <w:szCs w:val="28"/>
        </w:rPr>
      </w:pPr>
      <w:r w:rsidRPr="00517BDC">
        <w:rPr>
          <w:sz w:val="28"/>
          <w:szCs w:val="28"/>
        </w:rPr>
        <w:t>2. Границы территории, на которой осуществляется территориальное общественное самоуправление, устанавливаются Советом по предложению населения, проживающего на соответствующей территории.</w:t>
      </w:r>
    </w:p>
    <w:p w14:paraId="6F2BD308" w14:textId="77777777" w:rsidR="009E21A9" w:rsidRPr="00517BDC" w:rsidRDefault="009E21A9" w:rsidP="009E21A9">
      <w:pPr>
        <w:pStyle w:val="211"/>
        <w:suppressAutoHyphens w:val="0"/>
        <w:spacing w:line="240" w:lineRule="auto"/>
        <w:ind w:firstLine="851"/>
        <w:jc w:val="both"/>
        <w:rPr>
          <w:sz w:val="28"/>
          <w:szCs w:val="28"/>
        </w:rPr>
      </w:pPr>
      <w:r w:rsidRPr="00517BDC">
        <w:rPr>
          <w:sz w:val="28"/>
          <w:szCs w:val="28"/>
        </w:rPr>
        <w:t xml:space="preserve">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 </w:t>
      </w:r>
    </w:p>
    <w:p w14:paraId="7F4BD0BD" w14:textId="77777777" w:rsidR="009E21A9" w:rsidRPr="00517BDC" w:rsidRDefault="009E21A9" w:rsidP="009E21A9">
      <w:pPr>
        <w:pStyle w:val="211"/>
        <w:suppressAutoHyphens w:val="0"/>
        <w:spacing w:line="240" w:lineRule="auto"/>
        <w:ind w:firstLine="851"/>
        <w:jc w:val="both"/>
        <w:rPr>
          <w:sz w:val="28"/>
          <w:szCs w:val="28"/>
        </w:rPr>
      </w:pPr>
      <w:r w:rsidRPr="00517BDC">
        <w:rPr>
          <w:sz w:val="28"/>
          <w:szCs w:val="28"/>
        </w:rPr>
        <w:t>4.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w:t>
      </w:r>
    </w:p>
    <w:p w14:paraId="1A93E629"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rFonts w:eastAsia="Calibri"/>
          <w:sz w:val="28"/>
          <w:szCs w:val="28"/>
          <w:lang w:eastAsia="ru-RU"/>
        </w:rPr>
        <w:t>Каждая из указанных территорий проживания граждан может входить только в одно территориальное общественное самоуправление.</w:t>
      </w:r>
    </w:p>
    <w:p w14:paraId="36F18458" w14:textId="77777777" w:rsidR="009E21A9" w:rsidRPr="00517BDC"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517BDC">
        <w:rPr>
          <w:rFonts w:ascii="Times New Roman" w:hAnsi="Times New Roman" w:cs="Times New Roman"/>
          <w:sz w:val="28"/>
          <w:szCs w:val="28"/>
        </w:rPr>
        <w:t>5.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14:paraId="6A6EE873" w14:textId="77777777" w:rsidR="009E21A9" w:rsidRPr="00517BDC" w:rsidRDefault="009E21A9" w:rsidP="009E21A9">
      <w:pPr>
        <w:pStyle w:val="ConsNormal"/>
        <w:tabs>
          <w:tab w:val="left" w:pos="142"/>
        </w:tabs>
        <w:suppressAutoHyphens w:val="0"/>
        <w:spacing w:after="0" w:line="240" w:lineRule="auto"/>
        <w:ind w:firstLine="851"/>
        <w:jc w:val="both"/>
        <w:rPr>
          <w:rFonts w:ascii="Times New Roman" w:hAnsi="Times New Roman" w:cs="Times New Roman"/>
          <w:sz w:val="28"/>
          <w:szCs w:val="28"/>
        </w:rPr>
      </w:pPr>
      <w:r w:rsidRPr="00517BDC">
        <w:rPr>
          <w:rFonts w:ascii="Times New Roman" w:hAnsi="Times New Roman" w:cs="Times New Roman"/>
          <w:sz w:val="28"/>
          <w:szCs w:val="28"/>
        </w:rPr>
        <w:t xml:space="preserve">6. Территориальное общественное самоуправление считается учрежденным с момента регистрации устава территориального общественного самоуправления главой </w:t>
      </w:r>
      <w:r w:rsidRPr="005B11EA">
        <w:rPr>
          <w:rFonts w:ascii="Times New Roman" w:hAnsi="Times New Roman" w:cs="Times New Roman"/>
          <w:sz w:val="28"/>
          <w:szCs w:val="28"/>
        </w:rPr>
        <w:t>поселения.</w:t>
      </w:r>
      <w:r w:rsidRPr="00517BDC">
        <w:rPr>
          <w:rFonts w:ascii="Times New Roman" w:eastAsia="Calibri" w:hAnsi="Times New Roman" w:cs="Times New Roman"/>
          <w:sz w:val="28"/>
          <w:szCs w:val="28"/>
        </w:rPr>
        <w:t xml:space="preserve"> </w:t>
      </w:r>
      <w:r w:rsidRPr="00517BDC">
        <w:rPr>
          <w:rFonts w:ascii="Times New Roman" w:hAnsi="Times New Roman" w:cs="Times New Roman"/>
          <w:sz w:val="28"/>
          <w:szCs w:val="28"/>
        </w:rPr>
        <w:t xml:space="preserve">Порядок регистрации устава территориального общественного самоуправления определяется нормативным правовым актом Совета. </w:t>
      </w:r>
    </w:p>
    <w:p w14:paraId="3BD884BB" w14:textId="77777777" w:rsidR="009E21A9" w:rsidRPr="00517BDC" w:rsidRDefault="009E21A9" w:rsidP="009E21A9">
      <w:pPr>
        <w:pStyle w:val="ConsNormal"/>
        <w:tabs>
          <w:tab w:val="left" w:pos="142"/>
        </w:tabs>
        <w:suppressAutoHyphens w:val="0"/>
        <w:spacing w:after="0" w:line="240" w:lineRule="auto"/>
        <w:ind w:firstLine="851"/>
        <w:jc w:val="both"/>
        <w:rPr>
          <w:rFonts w:ascii="Times New Roman" w:hAnsi="Times New Roman" w:cs="Times New Roman"/>
          <w:sz w:val="28"/>
          <w:szCs w:val="28"/>
        </w:rPr>
      </w:pPr>
      <w:r w:rsidRPr="00517BDC">
        <w:rPr>
          <w:rFonts w:ascii="Times New Roman" w:hAnsi="Times New Roman" w:cs="Times New Roman"/>
          <w:sz w:val="28"/>
          <w:szCs w:val="28"/>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 в соответствии с законодательством.</w:t>
      </w:r>
    </w:p>
    <w:p w14:paraId="7C68C48F" w14:textId="77777777" w:rsidR="009E21A9" w:rsidRPr="00517BDC"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517BDC">
        <w:rPr>
          <w:rFonts w:ascii="Times New Roman" w:hAnsi="Times New Roman" w:cs="Times New Roman"/>
          <w:sz w:val="28"/>
          <w:szCs w:val="28"/>
        </w:rPr>
        <w:t>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w:t>
      </w:r>
      <w:r w:rsidRPr="00517BDC">
        <w:rPr>
          <w:rFonts w:ascii="Times New Roman" w:hAnsi="Times New Roman" w:cs="Times New Roman"/>
          <w:b/>
          <w:sz w:val="28"/>
          <w:szCs w:val="28"/>
        </w:rPr>
        <w:t xml:space="preserve"> </w:t>
      </w:r>
      <w:r w:rsidRPr="00517BDC">
        <w:rPr>
          <w:rFonts w:ascii="Times New Roman" w:hAnsi="Times New Roman" w:cs="Times New Roman"/>
          <w:sz w:val="28"/>
          <w:szCs w:val="28"/>
        </w:rPr>
        <w:t>жителей соответствующей территории, достигших восемнадцатилетнего возраста.</w:t>
      </w:r>
    </w:p>
    <w:p w14:paraId="5A499EDA" w14:textId="77777777" w:rsidR="009E21A9" w:rsidRPr="00517BDC"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517BDC">
        <w:rPr>
          <w:rFonts w:ascii="Times New Roman" w:hAnsi="Times New Roman" w:cs="Times New Roman"/>
          <w:sz w:val="28"/>
          <w:szCs w:val="28"/>
        </w:rPr>
        <w:t>8.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14:paraId="5560099B" w14:textId="77777777" w:rsidR="009E21A9" w:rsidRPr="00517BDC"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517BDC">
        <w:rPr>
          <w:rFonts w:ascii="Times New Roman" w:hAnsi="Times New Roman" w:cs="Times New Roman"/>
          <w:sz w:val="28"/>
          <w:szCs w:val="28"/>
        </w:rPr>
        <w:t>9. К исключительным полномочиям собрания, конференции граждан, осуществляющих территориальное общественное самоуправление, относятся:</w:t>
      </w:r>
    </w:p>
    <w:p w14:paraId="605D552D" w14:textId="77777777" w:rsidR="009E21A9" w:rsidRPr="00517BDC"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517BDC">
        <w:rPr>
          <w:rFonts w:ascii="Times New Roman" w:hAnsi="Times New Roman" w:cs="Times New Roman"/>
          <w:sz w:val="28"/>
          <w:szCs w:val="28"/>
        </w:rPr>
        <w:t>1) установление структуры органов территориального общественного самоуправления;</w:t>
      </w:r>
    </w:p>
    <w:p w14:paraId="77997F54" w14:textId="77777777" w:rsidR="009E21A9" w:rsidRPr="00517BDC"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517BDC">
        <w:rPr>
          <w:rFonts w:ascii="Times New Roman" w:hAnsi="Times New Roman" w:cs="Times New Roman"/>
          <w:sz w:val="28"/>
          <w:szCs w:val="28"/>
        </w:rPr>
        <w:t>2) принятие устава территориального общественного самоуправления, внесение в него изменений и дополнений;</w:t>
      </w:r>
    </w:p>
    <w:p w14:paraId="56B6AD81" w14:textId="77777777" w:rsidR="009E21A9" w:rsidRPr="00517BDC"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517BDC">
        <w:rPr>
          <w:rFonts w:ascii="Times New Roman" w:hAnsi="Times New Roman" w:cs="Times New Roman"/>
          <w:sz w:val="28"/>
          <w:szCs w:val="28"/>
        </w:rPr>
        <w:t>3) избрание органов территориального общественного самоуправления;</w:t>
      </w:r>
    </w:p>
    <w:p w14:paraId="392B0E99" w14:textId="77777777" w:rsidR="009E21A9" w:rsidRPr="00517BDC"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517BDC">
        <w:rPr>
          <w:rFonts w:ascii="Times New Roman" w:hAnsi="Times New Roman" w:cs="Times New Roman"/>
          <w:sz w:val="28"/>
          <w:szCs w:val="28"/>
        </w:rPr>
        <w:t>4) определение основных направлений деятельности территориального общественного самоуправления;</w:t>
      </w:r>
    </w:p>
    <w:p w14:paraId="43DBCA2A" w14:textId="77777777" w:rsidR="009E21A9" w:rsidRPr="00517BDC"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517BDC">
        <w:rPr>
          <w:rFonts w:ascii="Times New Roman" w:hAnsi="Times New Roman" w:cs="Times New Roman"/>
          <w:sz w:val="28"/>
          <w:szCs w:val="28"/>
        </w:rPr>
        <w:t>5) утверждение сметы доходов и расходов территориального общественного самоуправления и отчета о ее исполнении;</w:t>
      </w:r>
    </w:p>
    <w:p w14:paraId="61E78B24" w14:textId="77777777" w:rsidR="009E21A9" w:rsidRPr="00517BDC"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517BDC">
        <w:rPr>
          <w:rFonts w:ascii="Times New Roman" w:hAnsi="Times New Roman" w:cs="Times New Roman"/>
          <w:sz w:val="28"/>
          <w:szCs w:val="28"/>
        </w:rPr>
        <w:t>6) рассмотрение и утверждение отчетов о деятельности органов территориального общественного самоуправления;</w:t>
      </w:r>
    </w:p>
    <w:p w14:paraId="0AD1D4C6" w14:textId="77777777" w:rsidR="009E21A9" w:rsidRPr="00517BDC" w:rsidRDefault="009E21A9" w:rsidP="009E21A9">
      <w:pPr>
        <w:autoSpaceDE w:val="0"/>
        <w:autoSpaceDN w:val="0"/>
        <w:adjustRightInd w:val="0"/>
        <w:ind w:firstLine="851"/>
        <w:jc w:val="both"/>
        <w:rPr>
          <w:sz w:val="28"/>
          <w:szCs w:val="28"/>
        </w:rPr>
      </w:pPr>
      <w:r w:rsidRPr="00517BDC">
        <w:rPr>
          <w:rFonts w:eastAsia="Calibri"/>
          <w:bCs/>
          <w:sz w:val="28"/>
          <w:szCs w:val="28"/>
          <w:lang w:eastAsia="ru-RU"/>
        </w:rPr>
        <w:t>7) обсуждение инициативного проекта и принятие решения по вопросу о его одобрении.</w:t>
      </w:r>
    </w:p>
    <w:p w14:paraId="2EDC6A9A" w14:textId="77777777" w:rsidR="009E21A9" w:rsidRPr="00517BDC"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517BDC">
        <w:rPr>
          <w:rFonts w:ascii="Times New Roman" w:hAnsi="Times New Roman" w:cs="Times New Roman"/>
          <w:sz w:val="28"/>
          <w:szCs w:val="28"/>
        </w:rPr>
        <w:t>10. Органы территориального общественного самоуправления:</w:t>
      </w:r>
    </w:p>
    <w:p w14:paraId="58F25209" w14:textId="77777777" w:rsidR="009E21A9" w:rsidRPr="00517BDC"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517BDC">
        <w:rPr>
          <w:rFonts w:ascii="Times New Roman" w:hAnsi="Times New Roman" w:cs="Times New Roman"/>
          <w:sz w:val="28"/>
          <w:szCs w:val="28"/>
        </w:rPr>
        <w:t>1) действуют в интересах населения, проживающего на соответствующей территории;</w:t>
      </w:r>
    </w:p>
    <w:p w14:paraId="63421708" w14:textId="77777777" w:rsidR="009E21A9" w:rsidRPr="00517BDC"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517BDC">
        <w:rPr>
          <w:rFonts w:ascii="Times New Roman" w:hAnsi="Times New Roman" w:cs="Times New Roman"/>
          <w:sz w:val="28"/>
          <w:szCs w:val="28"/>
        </w:rP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14:paraId="797A8018" w14:textId="77777777" w:rsidR="009E21A9" w:rsidRPr="00517BDC" w:rsidRDefault="009E21A9" w:rsidP="009E21A9">
      <w:pPr>
        <w:autoSpaceDE w:val="0"/>
        <w:autoSpaceDN w:val="0"/>
        <w:adjustRightInd w:val="0"/>
        <w:ind w:firstLine="851"/>
        <w:jc w:val="both"/>
        <w:rPr>
          <w:sz w:val="28"/>
          <w:szCs w:val="28"/>
        </w:rPr>
      </w:pPr>
      <w:r w:rsidRPr="00517BDC">
        <w:rPr>
          <w:sz w:val="28"/>
          <w:szCs w:val="28"/>
        </w:rPr>
        <w:t>3)</w:t>
      </w:r>
      <w:r w:rsidRPr="00517BDC">
        <w:rPr>
          <w:rFonts w:eastAsia="Calibri"/>
          <w:sz w:val="28"/>
          <w:szCs w:val="28"/>
          <w:lang w:eastAsia="ru-RU"/>
        </w:rPr>
        <w:t xml:space="preserve">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14:paraId="6B911206" w14:textId="77777777" w:rsidR="009E21A9" w:rsidRPr="00517BDC"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517BDC">
        <w:rPr>
          <w:rFonts w:ascii="Times New Roman" w:hAnsi="Times New Roman" w:cs="Times New Roman"/>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14:paraId="376D7361" w14:textId="77777777" w:rsidR="009E21A9" w:rsidRPr="00517BDC" w:rsidRDefault="009E21A9" w:rsidP="009E21A9">
      <w:pPr>
        <w:autoSpaceDE w:val="0"/>
        <w:autoSpaceDN w:val="0"/>
        <w:adjustRightInd w:val="0"/>
        <w:ind w:firstLine="851"/>
        <w:jc w:val="both"/>
        <w:rPr>
          <w:rFonts w:eastAsia="Calibri"/>
          <w:bCs/>
          <w:sz w:val="28"/>
          <w:szCs w:val="28"/>
          <w:lang w:eastAsia="ru-RU"/>
        </w:rPr>
      </w:pPr>
      <w:r w:rsidRPr="00517BDC">
        <w:rPr>
          <w:rFonts w:eastAsia="Calibri"/>
          <w:bCs/>
          <w:sz w:val="28"/>
          <w:szCs w:val="28"/>
          <w:lang w:eastAsia="ru-RU"/>
        </w:rPr>
        <w:t>11. Органы территориального общественного самоуправления могут выдвигать инициативный проект в качестве инициаторов проекта.</w:t>
      </w:r>
    </w:p>
    <w:p w14:paraId="7CF02C2C" w14:textId="77777777" w:rsidR="009E21A9" w:rsidRPr="00517BDC"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517BDC">
        <w:rPr>
          <w:rFonts w:ascii="Times New Roman" w:hAnsi="Times New Roman" w:cs="Times New Roman"/>
          <w:sz w:val="28"/>
          <w:szCs w:val="28"/>
        </w:rPr>
        <w:t>12. В уставе территориального общественного самоуправления устанавливаются:</w:t>
      </w:r>
    </w:p>
    <w:p w14:paraId="24DB8F51" w14:textId="77777777" w:rsidR="009E21A9" w:rsidRPr="00517BDC"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517BDC">
        <w:rPr>
          <w:rFonts w:ascii="Times New Roman" w:hAnsi="Times New Roman" w:cs="Times New Roman"/>
          <w:sz w:val="28"/>
          <w:szCs w:val="28"/>
        </w:rPr>
        <w:t>1) территория, на которой оно осуществляется;</w:t>
      </w:r>
    </w:p>
    <w:p w14:paraId="1615EFAB" w14:textId="77777777" w:rsidR="009E21A9" w:rsidRPr="00517BDC"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517BDC">
        <w:rPr>
          <w:rFonts w:ascii="Times New Roman" w:hAnsi="Times New Roman" w:cs="Times New Roman"/>
          <w:sz w:val="28"/>
          <w:szCs w:val="28"/>
        </w:rPr>
        <w:t>2) цели, задачи, формы и основные направления деятельности территориального общественного самоуправления;</w:t>
      </w:r>
    </w:p>
    <w:p w14:paraId="62983368" w14:textId="77777777" w:rsidR="009E21A9" w:rsidRPr="00517BDC"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517BDC">
        <w:rPr>
          <w:rFonts w:ascii="Times New Roman" w:hAnsi="Times New Roman" w:cs="Times New Roman"/>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14:paraId="03F91725" w14:textId="77777777" w:rsidR="009E21A9" w:rsidRPr="00517BDC"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517BDC">
        <w:rPr>
          <w:rFonts w:ascii="Times New Roman" w:hAnsi="Times New Roman" w:cs="Times New Roman"/>
          <w:sz w:val="28"/>
          <w:szCs w:val="28"/>
        </w:rPr>
        <w:t>4) порядок принятия решений;</w:t>
      </w:r>
    </w:p>
    <w:p w14:paraId="05F98B4F" w14:textId="77777777" w:rsidR="009E21A9" w:rsidRPr="00517BDC"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517BDC">
        <w:rPr>
          <w:rFonts w:ascii="Times New Roman" w:hAnsi="Times New Roman" w:cs="Times New Roman"/>
          <w:sz w:val="28"/>
          <w:szCs w:val="28"/>
        </w:rPr>
        <w:t>5) порядок приобретения имущества, а также порядок пользования и распоряжения указанным имуществом и финансовыми средствами;</w:t>
      </w:r>
    </w:p>
    <w:p w14:paraId="51621743" w14:textId="77777777" w:rsidR="009E21A9" w:rsidRPr="00517BDC"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517BDC">
        <w:rPr>
          <w:rFonts w:ascii="Times New Roman" w:hAnsi="Times New Roman" w:cs="Times New Roman"/>
          <w:sz w:val="28"/>
          <w:szCs w:val="28"/>
        </w:rPr>
        <w:t>6) порядок прекращения осуществления территориального общественного самоуправления.</w:t>
      </w:r>
    </w:p>
    <w:p w14:paraId="3B233CB5" w14:textId="77777777" w:rsidR="009E21A9" w:rsidRPr="00517BDC"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517BDC">
        <w:rPr>
          <w:rFonts w:ascii="Times New Roman" w:hAnsi="Times New Roman" w:cs="Times New Roman"/>
          <w:sz w:val="28"/>
          <w:szCs w:val="28"/>
        </w:rPr>
        <w:t xml:space="preserve">13. Дополнительные требования к уставу территориального общественного самоуправления органами местного самоуправления </w:t>
      </w:r>
      <w:r w:rsidRPr="005B11EA">
        <w:rPr>
          <w:rFonts w:ascii="Times New Roman" w:hAnsi="Times New Roman" w:cs="Times New Roman"/>
          <w:sz w:val="28"/>
          <w:szCs w:val="28"/>
        </w:rPr>
        <w:t>поселения</w:t>
      </w:r>
      <w:r w:rsidRPr="00517BDC">
        <w:rPr>
          <w:rFonts w:ascii="Times New Roman" w:eastAsia="Calibri" w:hAnsi="Times New Roman" w:cs="Times New Roman"/>
          <w:sz w:val="28"/>
          <w:szCs w:val="28"/>
        </w:rPr>
        <w:t xml:space="preserve"> </w:t>
      </w:r>
      <w:r w:rsidRPr="00517BDC">
        <w:rPr>
          <w:rFonts w:ascii="Times New Roman" w:hAnsi="Times New Roman" w:cs="Times New Roman"/>
          <w:sz w:val="28"/>
          <w:szCs w:val="28"/>
        </w:rPr>
        <w:t>устанавливаться не могут.</w:t>
      </w:r>
    </w:p>
    <w:p w14:paraId="51DCBDA6" w14:textId="77777777" w:rsidR="009E21A9" w:rsidRPr="00517BDC"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517BDC">
        <w:rPr>
          <w:rFonts w:ascii="Times New Roman" w:hAnsi="Times New Roman" w:cs="Times New Roman"/>
          <w:sz w:val="28"/>
          <w:szCs w:val="28"/>
        </w:rPr>
        <w:t>14.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w:t>
      </w:r>
    </w:p>
    <w:p w14:paraId="1C64779A" w14:textId="77777777" w:rsidR="009E21A9" w:rsidRPr="00517BDC" w:rsidRDefault="009E21A9" w:rsidP="009E21A9">
      <w:pPr>
        <w:autoSpaceDE w:val="0"/>
        <w:autoSpaceDN w:val="0"/>
        <w:adjustRightInd w:val="0"/>
        <w:ind w:firstLine="851"/>
        <w:jc w:val="both"/>
        <w:rPr>
          <w:rFonts w:eastAsia="Calibri"/>
          <w:sz w:val="28"/>
          <w:szCs w:val="28"/>
          <w:lang w:eastAsia="ru-RU"/>
        </w:rPr>
      </w:pPr>
      <w:r w:rsidRPr="00517BDC">
        <w:rPr>
          <w:sz w:val="28"/>
          <w:szCs w:val="28"/>
        </w:rPr>
        <w:t xml:space="preserve">15. </w:t>
      </w:r>
      <w:r w:rsidRPr="00517BDC">
        <w:rPr>
          <w:rFonts w:eastAsia="Calibri"/>
          <w:sz w:val="28"/>
          <w:szCs w:val="28"/>
          <w:lang w:eastAsia="ru-RU"/>
        </w:rPr>
        <w:t>В случаях, предусмотренных нормативным правовым актом Совета,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нормативным правовым актом Совета, уставом территориального общественного самоуправления.</w:t>
      </w:r>
    </w:p>
    <w:p w14:paraId="554D10CE" w14:textId="77777777" w:rsidR="009E21A9" w:rsidRDefault="009E21A9" w:rsidP="009E21A9">
      <w:pPr>
        <w:pStyle w:val="a0"/>
        <w:spacing w:after="0"/>
      </w:pPr>
    </w:p>
    <w:p w14:paraId="088AA214" w14:textId="77777777" w:rsidR="009E21A9" w:rsidRPr="00F37DAF" w:rsidRDefault="009E21A9" w:rsidP="009E21A9">
      <w:pPr>
        <w:pStyle w:val="1"/>
        <w:keepNext w:val="0"/>
        <w:numPr>
          <w:ilvl w:val="0"/>
          <w:numId w:val="0"/>
        </w:numPr>
        <w:suppressAutoHyphens w:val="0"/>
        <w:spacing w:before="0" w:after="0" w:line="240" w:lineRule="auto"/>
        <w:jc w:val="center"/>
        <w:rPr>
          <w:rFonts w:ascii="Times New Roman" w:hAnsi="Times New Roman" w:cs="Times New Roman"/>
          <w:sz w:val="28"/>
          <w:szCs w:val="28"/>
        </w:rPr>
      </w:pPr>
      <w:r w:rsidRPr="00F37DAF">
        <w:rPr>
          <w:rFonts w:ascii="Times New Roman" w:hAnsi="Times New Roman" w:cs="Times New Roman"/>
          <w:caps/>
          <w:sz w:val="28"/>
          <w:szCs w:val="28"/>
        </w:rPr>
        <w:t>ГЛАВА 6.</w:t>
      </w:r>
      <w:r w:rsidRPr="00F37DAF">
        <w:rPr>
          <w:rFonts w:ascii="Times New Roman" w:hAnsi="Times New Roman" w:cs="Times New Roman"/>
          <w:b w:val="0"/>
          <w:caps/>
          <w:sz w:val="28"/>
          <w:szCs w:val="28"/>
        </w:rPr>
        <w:t xml:space="preserve"> </w:t>
      </w:r>
      <w:r w:rsidRPr="00F37DAF">
        <w:rPr>
          <w:rFonts w:ascii="Times New Roman" w:hAnsi="Times New Roman" w:cs="Times New Roman"/>
          <w:sz w:val="28"/>
          <w:szCs w:val="28"/>
        </w:rPr>
        <w:t>МУНИЦИПАЛЬНЫЕ ПРАВОВЫЕ АКТЫ</w:t>
      </w:r>
    </w:p>
    <w:p w14:paraId="49789AAE" w14:textId="77777777" w:rsidR="009E21A9" w:rsidRPr="00F37DAF" w:rsidRDefault="009E21A9" w:rsidP="009E21A9">
      <w:pPr>
        <w:rPr>
          <w:sz w:val="28"/>
          <w:szCs w:val="28"/>
        </w:rPr>
      </w:pPr>
    </w:p>
    <w:p w14:paraId="32D2CEA4" w14:textId="77777777" w:rsidR="009E21A9" w:rsidRDefault="009E21A9" w:rsidP="009E21A9">
      <w:pPr>
        <w:autoSpaceDE w:val="0"/>
        <w:autoSpaceDN w:val="0"/>
        <w:adjustRightInd w:val="0"/>
        <w:ind w:firstLine="851"/>
        <w:jc w:val="both"/>
        <w:outlineLvl w:val="0"/>
        <w:rPr>
          <w:b/>
          <w:bCs/>
          <w:sz w:val="28"/>
          <w:szCs w:val="28"/>
        </w:rPr>
      </w:pPr>
      <w:r>
        <w:rPr>
          <w:b/>
          <w:sz w:val="28"/>
          <w:szCs w:val="28"/>
        </w:rPr>
        <w:t>Статья 46</w:t>
      </w:r>
      <w:r w:rsidRPr="00F37DAF">
        <w:rPr>
          <w:b/>
          <w:sz w:val="28"/>
          <w:szCs w:val="28"/>
        </w:rPr>
        <w:t>. Система муниципальных правовых актов</w:t>
      </w:r>
      <w:r>
        <w:rPr>
          <w:b/>
          <w:bCs/>
          <w:sz w:val="28"/>
          <w:szCs w:val="28"/>
        </w:rPr>
        <w:t>, порядок их подготовки и вступления в силу</w:t>
      </w:r>
    </w:p>
    <w:p w14:paraId="5C4E43B7" w14:textId="77777777" w:rsidR="009E21A9" w:rsidRPr="00F37DAF" w:rsidRDefault="009E21A9" w:rsidP="009E21A9">
      <w:pPr>
        <w:autoSpaceDE w:val="0"/>
        <w:autoSpaceDN w:val="0"/>
        <w:adjustRightInd w:val="0"/>
        <w:ind w:firstLine="851"/>
        <w:jc w:val="both"/>
        <w:rPr>
          <w:sz w:val="28"/>
          <w:szCs w:val="28"/>
        </w:rPr>
      </w:pPr>
      <w:r w:rsidRPr="00F37DAF">
        <w:rPr>
          <w:sz w:val="28"/>
          <w:szCs w:val="28"/>
        </w:rPr>
        <w:t>1. В систему муниципальных правовых актов входят:</w:t>
      </w:r>
    </w:p>
    <w:p w14:paraId="4188B107" w14:textId="77777777" w:rsidR="009E21A9" w:rsidRPr="00F37DAF" w:rsidRDefault="009E21A9" w:rsidP="009E21A9">
      <w:pPr>
        <w:autoSpaceDE w:val="0"/>
        <w:autoSpaceDN w:val="0"/>
        <w:adjustRightInd w:val="0"/>
        <w:ind w:firstLine="851"/>
        <w:jc w:val="both"/>
        <w:rPr>
          <w:sz w:val="28"/>
          <w:szCs w:val="28"/>
        </w:rPr>
      </w:pPr>
      <w:r w:rsidRPr="00F37DAF">
        <w:rPr>
          <w:sz w:val="28"/>
          <w:szCs w:val="28"/>
        </w:rPr>
        <w:t>1) правовые акты, принятые на местном референдуме, сходе граждан;</w:t>
      </w:r>
    </w:p>
    <w:p w14:paraId="33FC2273" w14:textId="77777777" w:rsidR="009E21A9" w:rsidRPr="00F37DAF" w:rsidRDefault="009E21A9" w:rsidP="009E21A9">
      <w:pPr>
        <w:autoSpaceDE w:val="0"/>
        <w:autoSpaceDN w:val="0"/>
        <w:adjustRightInd w:val="0"/>
        <w:ind w:firstLine="851"/>
        <w:jc w:val="both"/>
        <w:rPr>
          <w:sz w:val="28"/>
          <w:szCs w:val="28"/>
        </w:rPr>
      </w:pPr>
      <w:r w:rsidRPr="00F37DAF">
        <w:rPr>
          <w:sz w:val="28"/>
          <w:szCs w:val="28"/>
        </w:rPr>
        <w:t>2) правовые акты Совета;</w:t>
      </w:r>
    </w:p>
    <w:p w14:paraId="6AC26580" w14:textId="77777777" w:rsidR="009E21A9" w:rsidRPr="00F37DAF" w:rsidRDefault="009E21A9" w:rsidP="009E21A9">
      <w:pPr>
        <w:autoSpaceDE w:val="0"/>
        <w:autoSpaceDN w:val="0"/>
        <w:adjustRightInd w:val="0"/>
        <w:ind w:firstLine="851"/>
        <w:jc w:val="both"/>
        <w:rPr>
          <w:sz w:val="28"/>
          <w:szCs w:val="28"/>
        </w:rPr>
      </w:pPr>
      <w:r w:rsidRPr="00F37DAF">
        <w:rPr>
          <w:bCs/>
          <w:sz w:val="28"/>
          <w:szCs w:val="28"/>
        </w:rPr>
        <w:t>3) правовые акты председателя Совета;</w:t>
      </w:r>
    </w:p>
    <w:p w14:paraId="3EBCC388" w14:textId="77777777" w:rsidR="009E21A9" w:rsidRPr="00F37DAF" w:rsidRDefault="009E21A9" w:rsidP="009E21A9">
      <w:pPr>
        <w:autoSpaceDE w:val="0"/>
        <w:autoSpaceDN w:val="0"/>
        <w:adjustRightInd w:val="0"/>
        <w:ind w:firstLine="851"/>
        <w:jc w:val="both"/>
        <w:rPr>
          <w:sz w:val="28"/>
          <w:szCs w:val="28"/>
        </w:rPr>
      </w:pPr>
      <w:r w:rsidRPr="00F37DAF">
        <w:rPr>
          <w:sz w:val="28"/>
          <w:szCs w:val="28"/>
        </w:rPr>
        <w:t>4) правовые акты главы муниципального образования;</w:t>
      </w:r>
    </w:p>
    <w:p w14:paraId="6AA5FEB0" w14:textId="77777777" w:rsidR="009E21A9" w:rsidRPr="00F37DAF" w:rsidRDefault="009E21A9" w:rsidP="009E21A9">
      <w:pPr>
        <w:autoSpaceDE w:val="0"/>
        <w:autoSpaceDN w:val="0"/>
        <w:adjustRightInd w:val="0"/>
        <w:ind w:firstLine="851"/>
        <w:jc w:val="both"/>
        <w:rPr>
          <w:bCs/>
          <w:sz w:val="28"/>
          <w:szCs w:val="28"/>
        </w:rPr>
      </w:pPr>
      <w:r w:rsidRPr="00F37DAF">
        <w:rPr>
          <w:bCs/>
          <w:sz w:val="28"/>
          <w:szCs w:val="28"/>
        </w:rPr>
        <w:t>5) правовые акты руководителей органов администрации, обладающих правами юридического лица</w:t>
      </w:r>
      <w:r>
        <w:rPr>
          <w:bCs/>
          <w:sz w:val="28"/>
          <w:szCs w:val="28"/>
        </w:rPr>
        <w:t>.</w:t>
      </w:r>
    </w:p>
    <w:p w14:paraId="7D288E4F" w14:textId="77777777" w:rsidR="009E21A9" w:rsidRPr="00F37DAF" w:rsidRDefault="009E21A9" w:rsidP="009E21A9">
      <w:pPr>
        <w:autoSpaceDE w:val="0"/>
        <w:autoSpaceDN w:val="0"/>
        <w:adjustRightInd w:val="0"/>
        <w:ind w:firstLine="851"/>
        <w:jc w:val="both"/>
        <w:rPr>
          <w:sz w:val="28"/>
          <w:szCs w:val="28"/>
        </w:rPr>
      </w:pPr>
      <w:r w:rsidRPr="00F37DAF">
        <w:rPr>
          <w:sz w:val="28"/>
          <w:szCs w:val="28"/>
        </w:rPr>
        <w:t xml:space="preserve">2. 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w:t>
      </w:r>
      <w:r w:rsidRPr="005B11EA">
        <w:rPr>
          <w:sz w:val="28"/>
          <w:szCs w:val="28"/>
        </w:rPr>
        <w:t>поселения</w:t>
      </w:r>
      <w:r w:rsidRPr="00F37DAF">
        <w:rPr>
          <w:sz w:val="28"/>
          <w:szCs w:val="28"/>
        </w:rPr>
        <w:t>.</w:t>
      </w:r>
    </w:p>
    <w:p w14:paraId="17E86DE1" w14:textId="77777777" w:rsidR="009E21A9" w:rsidRPr="005D432E" w:rsidRDefault="009E21A9" w:rsidP="009E21A9">
      <w:pPr>
        <w:autoSpaceDE w:val="0"/>
        <w:autoSpaceDN w:val="0"/>
        <w:adjustRightInd w:val="0"/>
        <w:ind w:firstLine="851"/>
        <w:jc w:val="both"/>
        <w:rPr>
          <w:sz w:val="28"/>
          <w:szCs w:val="28"/>
        </w:rPr>
      </w:pPr>
      <w:r w:rsidRPr="005D432E">
        <w:rPr>
          <w:sz w:val="28"/>
          <w:szCs w:val="28"/>
        </w:rPr>
        <w:t>3. Иные муниципальные правовые акты не должны противоречить настоящему Уставу и правовым актам, принятым на местном референдуме, сходе граждан.</w:t>
      </w:r>
    </w:p>
    <w:p w14:paraId="4ACC09E9" w14:textId="77777777" w:rsidR="009E21A9" w:rsidRPr="005D432E" w:rsidRDefault="009E21A9" w:rsidP="009E21A9">
      <w:pPr>
        <w:autoSpaceDE w:val="0"/>
        <w:autoSpaceDN w:val="0"/>
        <w:adjustRightInd w:val="0"/>
        <w:ind w:firstLine="851"/>
        <w:jc w:val="both"/>
        <w:rPr>
          <w:sz w:val="28"/>
          <w:szCs w:val="28"/>
        </w:rPr>
      </w:pPr>
      <w:r w:rsidRPr="005D432E">
        <w:rPr>
          <w:sz w:val="28"/>
          <w:szCs w:val="28"/>
        </w:rPr>
        <w:t>4. 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14:paraId="10A4F9D4" w14:textId="77777777" w:rsidR="009E21A9" w:rsidRPr="00142BC3" w:rsidRDefault="009E21A9" w:rsidP="009E21A9">
      <w:pPr>
        <w:autoSpaceDE w:val="0"/>
        <w:autoSpaceDN w:val="0"/>
        <w:adjustRightInd w:val="0"/>
        <w:ind w:firstLine="851"/>
        <w:jc w:val="both"/>
        <w:rPr>
          <w:bCs/>
          <w:color w:val="000000"/>
          <w:sz w:val="28"/>
          <w:szCs w:val="28"/>
        </w:rPr>
      </w:pPr>
      <w:r>
        <w:rPr>
          <w:bCs/>
          <w:sz w:val="28"/>
          <w:szCs w:val="28"/>
        </w:rPr>
        <w:t>5</w:t>
      </w:r>
      <w:r w:rsidRPr="005D432E">
        <w:rPr>
          <w:bCs/>
          <w:sz w:val="28"/>
          <w:szCs w:val="28"/>
        </w:rPr>
        <w:t xml:space="preserve">. Муниципальные правовые акты вступают в силу в порядке, установленном настоящим Уставом, за исключением нормативных правовых актов Совета о налогах и сборах, которые вступают в силу в соответствии с </w:t>
      </w:r>
      <w:r w:rsidRPr="00142BC3">
        <w:rPr>
          <w:bCs/>
          <w:color w:val="000000"/>
          <w:sz w:val="28"/>
          <w:szCs w:val="28"/>
        </w:rPr>
        <w:t xml:space="preserve">Налоговым </w:t>
      </w:r>
      <w:hyperlink r:id="rId17" w:history="1">
        <w:r w:rsidRPr="00142BC3">
          <w:rPr>
            <w:bCs/>
            <w:color w:val="000000"/>
            <w:sz w:val="28"/>
            <w:szCs w:val="28"/>
          </w:rPr>
          <w:t>кодексом</w:t>
        </w:r>
      </w:hyperlink>
      <w:r w:rsidRPr="00142BC3">
        <w:rPr>
          <w:bCs/>
          <w:color w:val="000000"/>
          <w:sz w:val="28"/>
          <w:szCs w:val="28"/>
        </w:rPr>
        <w:t xml:space="preserve"> Российской Федерации.</w:t>
      </w:r>
    </w:p>
    <w:p w14:paraId="2410E6C0" w14:textId="77777777" w:rsidR="009E21A9" w:rsidRPr="005D432E" w:rsidRDefault="009E21A9" w:rsidP="009E21A9">
      <w:pPr>
        <w:autoSpaceDE w:val="0"/>
        <w:autoSpaceDN w:val="0"/>
        <w:adjustRightInd w:val="0"/>
        <w:ind w:firstLine="851"/>
        <w:jc w:val="both"/>
        <w:rPr>
          <w:sz w:val="28"/>
          <w:szCs w:val="28"/>
        </w:rPr>
      </w:pPr>
      <w:r>
        <w:rPr>
          <w:bCs/>
          <w:sz w:val="28"/>
          <w:szCs w:val="28"/>
        </w:rPr>
        <w:t>6</w:t>
      </w:r>
      <w:r w:rsidRPr="005D432E">
        <w:rPr>
          <w:bCs/>
          <w:sz w:val="28"/>
          <w:szCs w:val="28"/>
        </w:rPr>
        <w:t xml:space="preserve">. </w:t>
      </w:r>
      <w:r w:rsidRPr="005D432E">
        <w:rPr>
          <w:sz w:val="28"/>
          <w:szCs w:val="28"/>
        </w:rPr>
        <w:t>Муниципальные правовые акты вступают в силу со дня их подписания, если иное не установлено в муниципальном правовом акте.</w:t>
      </w:r>
    </w:p>
    <w:p w14:paraId="37711816" w14:textId="77777777" w:rsidR="009E21A9" w:rsidRPr="005D432E" w:rsidRDefault="009E21A9" w:rsidP="009E21A9">
      <w:pPr>
        <w:autoSpaceDE w:val="0"/>
        <w:autoSpaceDN w:val="0"/>
        <w:adjustRightInd w:val="0"/>
        <w:ind w:firstLine="851"/>
        <w:jc w:val="both"/>
        <w:rPr>
          <w:b/>
          <w:bCs/>
          <w:sz w:val="28"/>
          <w:szCs w:val="28"/>
        </w:rPr>
      </w:pPr>
      <w:r w:rsidRPr="005D432E">
        <w:rPr>
          <w:bCs/>
          <w:sz w:val="28"/>
          <w:szCs w:val="28"/>
        </w:rPr>
        <w:t xml:space="preserve">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w:t>
      </w:r>
      <w:r>
        <w:rPr>
          <w:sz w:val="28"/>
          <w:szCs w:val="28"/>
        </w:rPr>
        <w:t>поселение</w:t>
      </w:r>
      <w:r w:rsidRPr="005D432E">
        <w:rPr>
          <w:bCs/>
          <w:sz w:val="28"/>
          <w:szCs w:val="28"/>
        </w:rPr>
        <w:t>, а также соглашения, заключаемые между органами местного самоуправления, вступают в силу после их официального опубликования.</w:t>
      </w:r>
    </w:p>
    <w:p w14:paraId="08B5D0A6" w14:textId="77777777" w:rsidR="009E21A9" w:rsidRPr="00F37DAF" w:rsidRDefault="009E21A9" w:rsidP="009E21A9">
      <w:pPr>
        <w:rPr>
          <w:sz w:val="28"/>
          <w:szCs w:val="28"/>
        </w:rPr>
      </w:pPr>
    </w:p>
    <w:p w14:paraId="42121CD0" w14:textId="77777777" w:rsidR="009E21A9" w:rsidRPr="00F37DAF" w:rsidRDefault="009E21A9" w:rsidP="009E21A9">
      <w:pPr>
        <w:pStyle w:val="2"/>
        <w:keepNext w:val="0"/>
        <w:numPr>
          <w:ilvl w:val="0"/>
          <w:numId w:val="0"/>
        </w:numPr>
        <w:suppressAutoHyphens w:val="0"/>
        <w:spacing w:before="0" w:after="0" w:line="240" w:lineRule="auto"/>
        <w:ind w:left="851"/>
        <w:jc w:val="both"/>
        <w:rPr>
          <w:rFonts w:ascii="Times New Roman" w:hAnsi="Times New Roman" w:cs="Times New Roman"/>
          <w:i w:val="0"/>
        </w:rPr>
      </w:pPr>
      <w:r w:rsidRPr="00F37DAF">
        <w:rPr>
          <w:rFonts w:ascii="Times New Roman" w:hAnsi="Times New Roman" w:cs="Times New Roman"/>
          <w:i w:val="0"/>
        </w:rPr>
        <w:t xml:space="preserve">Статья </w:t>
      </w:r>
      <w:r>
        <w:rPr>
          <w:rFonts w:ascii="Times New Roman" w:hAnsi="Times New Roman" w:cs="Times New Roman"/>
          <w:i w:val="0"/>
        </w:rPr>
        <w:t>47</w:t>
      </w:r>
      <w:r w:rsidRPr="00F37DAF">
        <w:rPr>
          <w:rFonts w:ascii="Times New Roman" w:hAnsi="Times New Roman" w:cs="Times New Roman"/>
          <w:i w:val="0"/>
        </w:rPr>
        <w:t>. Обнародование муниципальных правовых актов</w:t>
      </w:r>
    </w:p>
    <w:p w14:paraId="4BE82D5B" w14:textId="77777777" w:rsidR="009E21A9" w:rsidRPr="00F37DAF" w:rsidRDefault="009E21A9" w:rsidP="009E21A9">
      <w:pPr>
        <w:ind w:firstLine="851"/>
        <w:jc w:val="both"/>
        <w:rPr>
          <w:kern w:val="2"/>
          <w:sz w:val="28"/>
          <w:szCs w:val="28"/>
        </w:rPr>
      </w:pPr>
      <w:r w:rsidRPr="00F37DAF">
        <w:rPr>
          <w:sz w:val="28"/>
          <w:szCs w:val="28"/>
        </w:rPr>
        <w:t xml:space="preserve">1. Органы местного самоуправления, их должностные лица обеспечивают возможность ознакомления граждан, проживающих на территории </w:t>
      </w:r>
      <w:r w:rsidRPr="005B11EA">
        <w:rPr>
          <w:sz w:val="28"/>
          <w:szCs w:val="28"/>
        </w:rPr>
        <w:t>поселения</w:t>
      </w:r>
      <w:r w:rsidRPr="00F37DAF">
        <w:rPr>
          <w:sz w:val="28"/>
          <w:szCs w:val="28"/>
        </w:rPr>
        <w:t xml:space="preserve">, с муниципальными правовыми актами, </w:t>
      </w:r>
      <w:r w:rsidRPr="00F37DAF">
        <w:rPr>
          <w:rFonts w:eastAsia="Calibri"/>
          <w:sz w:val="28"/>
          <w:szCs w:val="28"/>
          <w:lang w:eastAsia="ru-RU"/>
        </w:rPr>
        <w:t>соглашениями, заключенными между органами местного самоуправления,</w:t>
      </w:r>
      <w:r w:rsidRPr="00F37DAF">
        <w:rPr>
          <w:sz w:val="28"/>
          <w:szCs w:val="28"/>
        </w:rPr>
        <w:t xml:space="preserve">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14:paraId="2520D513" w14:textId="77777777" w:rsidR="009E21A9" w:rsidRPr="00F37DAF" w:rsidRDefault="009E21A9" w:rsidP="009E21A9">
      <w:pPr>
        <w:autoSpaceDE w:val="0"/>
        <w:autoSpaceDN w:val="0"/>
        <w:adjustRightInd w:val="0"/>
        <w:ind w:firstLine="851"/>
        <w:jc w:val="both"/>
        <w:rPr>
          <w:rFonts w:eastAsia="Calibri"/>
          <w:sz w:val="28"/>
          <w:szCs w:val="28"/>
        </w:rPr>
      </w:pPr>
      <w:r>
        <w:rPr>
          <w:rFonts w:eastAsia="Calibri"/>
          <w:sz w:val="28"/>
          <w:szCs w:val="28"/>
        </w:rPr>
        <w:t>2</w:t>
      </w:r>
      <w:r w:rsidRPr="00F37DAF">
        <w:rPr>
          <w:rFonts w:eastAsia="Calibri"/>
          <w:sz w:val="28"/>
          <w:szCs w:val="28"/>
        </w:rPr>
        <w:t>. Обнародование муниципального правового акта, в том числе соглашения, заключенного между органами местного самоуправления, осуществляется путем его официального опубликования.</w:t>
      </w:r>
    </w:p>
    <w:p w14:paraId="779B0BA5" w14:textId="77777777" w:rsidR="009E21A9" w:rsidRPr="008D42C3" w:rsidRDefault="009E21A9" w:rsidP="009E21A9">
      <w:pPr>
        <w:autoSpaceDE w:val="0"/>
        <w:autoSpaceDN w:val="0"/>
        <w:adjustRightInd w:val="0"/>
        <w:ind w:firstLine="851"/>
        <w:jc w:val="both"/>
        <w:rPr>
          <w:rFonts w:eastAsia="Calibri"/>
          <w:sz w:val="28"/>
          <w:szCs w:val="28"/>
          <w:lang w:eastAsia="ru-RU"/>
        </w:rPr>
      </w:pPr>
      <w:r>
        <w:rPr>
          <w:rFonts w:eastAsia="Calibri"/>
          <w:sz w:val="28"/>
          <w:szCs w:val="28"/>
          <w:lang w:eastAsia="ru-RU"/>
        </w:rPr>
        <w:t>3</w:t>
      </w:r>
      <w:r w:rsidRPr="00F37DAF">
        <w:rPr>
          <w:rFonts w:eastAsia="Calibri"/>
          <w:sz w:val="28"/>
          <w:szCs w:val="28"/>
          <w:lang w:eastAsia="ru-RU"/>
        </w:rPr>
        <w:t xml:space="preserve">. Официальным опубликованием </w:t>
      </w:r>
      <w:r w:rsidRPr="00F37DAF">
        <w:rPr>
          <w:rFonts w:eastAsia="Calibri"/>
          <w:sz w:val="28"/>
          <w:szCs w:val="28"/>
        </w:rPr>
        <w:t xml:space="preserve">муниципального правового акта, в том числе соглашения, заключенного между органами местного самоуправления, </w:t>
      </w:r>
      <w:r w:rsidRPr="00F37DAF">
        <w:rPr>
          <w:rFonts w:eastAsia="Calibri"/>
          <w:sz w:val="28"/>
          <w:szCs w:val="28"/>
          <w:lang w:eastAsia="ru-RU"/>
        </w:rPr>
        <w:t xml:space="preserve">считается первая публикация его полного текста в периодическом печатном издании, распространяемом в </w:t>
      </w:r>
      <w:r>
        <w:rPr>
          <w:sz w:val="28"/>
          <w:szCs w:val="28"/>
        </w:rPr>
        <w:t>поселении</w:t>
      </w:r>
      <w:r w:rsidRPr="00F37DAF">
        <w:rPr>
          <w:rFonts w:eastAsia="Calibri"/>
          <w:sz w:val="28"/>
          <w:szCs w:val="28"/>
          <w:lang w:eastAsia="ru-RU"/>
        </w:rPr>
        <w:t xml:space="preserve">, или первое размещение его полного </w:t>
      </w:r>
      <w:r w:rsidRPr="008D42C3">
        <w:rPr>
          <w:rFonts w:eastAsia="Calibri"/>
          <w:sz w:val="28"/>
          <w:szCs w:val="28"/>
          <w:lang w:eastAsia="ru-RU"/>
        </w:rPr>
        <w:t>текста в сетевом издании.</w:t>
      </w:r>
    </w:p>
    <w:p w14:paraId="121ABFAA" w14:textId="77777777" w:rsidR="009E21A9" w:rsidRPr="008D42C3" w:rsidRDefault="009E21A9" w:rsidP="009E21A9">
      <w:pPr>
        <w:autoSpaceDE w:val="0"/>
        <w:autoSpaceDN w:val="0"/>
        <w:adjustRightInd w:val="0"/>
        <w:ind w:firstLine="851"/>
        <w:jc w:val="both"/>
        <w:rPr>
          <w:sz w:val="28"/>
          <w:szCs w:val="28"/>
        </w:rPr>
      </w:pPr>
      <w:r w:rsidRPr="008D42C3">
        <w:rPr>
          <w:rFonts w:eastAsia="Calibri"/>
          <w:sz w:val="28"/>
          <w:szCs w:val="28"/>
          <w:lang w:eastAsia="ru-RU"/>
        </w:rPr>
        <w:t xml:space="preserve">Периодическими печатными изданиями, </w:t>
      </w:r>
      <w:r w:rsidRPr="008D42C3">
        <w:rPr>
          <w:sz w:val="28"/>
          <w:szCs w:val="28"/>
        </w:rPr>
        <w:t xml:space="preserve">используемыми для официального </w:t>
      </w:r>
      <w:r w:rsidRPr="008D42C3">
        <w:rPr>
          <w:rFonts w:eastAsia="Calibri"/>
          <w:sz w:val="28"/>
          <w:szCs w:val="28"/>
          <w:lang w:eastAsia="ru-RU"/>
        </w:rPr>
        <w:t xml:space="preserve">опубликования и распространяемыми в </w:t>
      </w:r>
      <w:r w:rsidRPr="008D42C3">
        <w:rPr>
          <w:sz w:val="28"/>
          <w:szCs w:val="28"/>
        </w:rPr>
        <w:t>поселении, являются газеты «Зори» и «Зори Предгорья».</w:t>
      </w:r>
    </w:p>
    <w:p w14:paraId="2737A703" w14:textId="77777777" w:rsidR="009E21A9" w:rsidRPr="00F37DAF" w:rsidRDefault="009E21A9" w:rsidP="009E21A9">
      <w:pPr>
        <w:pStyle w:val="aff2"/>
        <w:shd w:val="clear" w:color="auto" w:fill="FFFFFF"/>
        <w:spacing w:before="0" w:beforeAutospacing="0" w:after="0" w:afterAutospacing="0"/>
        <w:ind w:firstLine="709"/>
        <w:jc w:val="both"/>
        <w:rPr>
          <w:rFonts w:eastAsia="Calibri"/>
          <w:sz w:val="28"/>
          <w:szCs w:val="28"/>
        </w:rPr>
      </w:pPr>
      <w:r w:rsidRPr="008D42C3">
        <w:rPr>
          <w:sz w:val="28"/>
          <w:szCs w:val="28"/>
        </w:rPr>
        <w:t xml:space="preserve">Сетевыми изданиями, используемыми для официального </w:t>
      </w:r>
      <w:r w:rsidRPr="008D42C3">
        <w:rPr>
          <w:rFonts w:eastAsia="Calibri"/>
          <w:sz w:val="28"/>
          <w:szCs w:val="28"/>
        </w:rPr>
        <w:t xml:space="preserve">опубликования, являются </w:t>
      </w:r>
      <w:r w:rsidRPr="008D42C3">
        <w:rPr>
          <w:rFonts w:eastAsia="Calibri"/>
          <w:color w:val="000000"/>
          <w:sz w:val="28"/>
          <w:szCs w:val="28"/>
        </w:rPr>
        <w:t>сайт общественно-политической газеты Северского района Краснодарского края «Зори</w:t>
      </w:r>
      <w:r w:rsidRPr="002D726E">
        <w:rPr>
          <w:rFonts w:eastAsia="Calibri"/>
          <w:color w:val="000000"/>
          <w:sz w:val="28"/>
          <w:szCs w:val="28"/>
        </w:rPr>
        <w:t>» (</w:t>
      </w:r>
      <w:r w:rsidRPr="002D726E">
        <w:rPr>
          <w:color w:val="000000"/>
          <w:sz w:val="28"/>
          <w:szCs w:val="28"/>
        </w:rPr>
        <w:t>https://северскийрайон.рф</w:t>
      </w:r>
      <w:r w:rsidRPr="002D726E">
        <w:rPr>
          <w:rStyle w:val="af1"/>
          <w:color w:val="000000"/>
          <w:sz w:val="28"/>
          <w:szCs w:val="28"/>
        </w:rPr>
        <w:t>)</w:t>
      </w:r>
      <w:r w:rsidRPr="002D726E">
        <w:rPr>
          <w:color w:val="000000"/>
          <w:sz w:val="28"/>
          <w:szCs w:val="28"/>
        </w:rPr>
        <w:t>, зарегистрировано Роскомнадзором, свидетельство о регистрации средства массовой информации Эл № ФС77-60969 от 05 м</w:t>
      </w:r>
      <w:r>
        <w:rPr>
          <w:color w:val="000000"/>
          <w:sz w:val="28"/>
          <w:szCs w:val="28"/>
        </w:rPr>
        <w:t>арта 2015 года и сайт</w:t>
      </w:r>
      <w:r w:rsidRPr="002D726E">
        <w:rPr>
          <w:color w:val="000000"/>
          <w:sz w:val="28"/>
          <w:szCs w:val="28"/>
        </w:rPr>
        <w:t xml:space="preserve"> Северского района Краснодарского края "Зори Предгорья" (</w:t>
      </w:r>
      <w:hyperlink r:id="rId18" w:history="1">
        <w:r w:rsidRPr="002D726E">
          <w:rPr>
            <w:rStyle w:val="af1"/>
            <w:color w:val="000000"/>
            <w:sz w:val="28"/>
            <w:szCs w:val="28"/>
          </w:rPr>
          <w:t>https://зори-предгорья.рф</w:t>
        </w:r>
      </w:hyperlink>
      <w:r w:rsidRPr="002D726E">
        <w:rPr>
          <w:color w:val="000000"/>
          <w:sz w:val="28"/>
          <w:szCs w:val="28"/>
        </w:rPr>
        <w:t>), зарегистрировано Роскомнадзором, св-во о рег. Эл. № ФС77-87731 от 09 июля 2024 г</w:t>
      </w:r>
      <w:r>
        <w:rPr>
          <w:color w:val="000000"/>
          <w:sz w:val="28"/>
          <w:szCs w:val="28"/>
        </w:rPr>
        <w:t>ода</w:t>
      </w:r>
      <w:r w:rsidRPr="00F37DAF">
        <w:rPr>
          <w:sz w:val="28"/>
          <w:szCs w:val="28"/>
        </w:rPr>
        <w:t>.</w:t>
      </w:r>
    </w:p>
    <w:p w14:paraId="1D0EF828" w14:textId="77777777" w:rsidR="009E21A9" w:rsidRPr="00F37DAF" w:rsidRDefault="009E21A9" w:rsidP="009E21A9">
      <w:pPr>
        <w:autoSpaceDE w:val="0"/>
        <w:autoSpaceDN w:val="0"/>
        <w:adjustRightInd w:val="0"/>
        <w:ind w:firstLine="851"/>
        <w:jc w:val="both"/>
        <w:rPr>
          <w:sz w:val="28"/>
          <w:szCs w:val="28"/>
        </w:rPr>
      </w:pPr>
      <w:r w:rsidRPr="00F37DAF">
        <w:rPr>
          <w:rFonts w:eastAsia="Calibri"/>
          <w:sz w:val="28"/>
          <w:szCs w:val="28"/>
        </w:rPr>
        <w:t>Направление на официальное опубликование осуществляется путём внесения в текст документа пункта о необходимости его опубликования. Официальное опубликование</w:t>
      </w:r>
      <w:r w:rsidRPr="00F37DAF">
        <w:rPr>
          <w:sz w:val="28"/>
          <w:szCs w:val="28"/>
        </w:rPr>
        <w:t xml:space="preserve"> производится за счет средств местного бюджета.</w:t>
      </w:r>
    </w:p>
    <w:p w14:paraId="6252D6BE" w14:textId="77777777" w:rsidR="009E21A9" w:rsidRPr="00F37DAF" w:rsidRDefault="009E21A9" w:rsidP="009E21A9">
      <w:pPr>
        <w:autoSpaceDE w:val="0"/>
        <w:autoSpaceDN w:val="0"/>
        <w:adjustRightInd w:val="0"/>
        <w:ind w:firstLine="851"/>
        <w:jc w:val="both"/>
        <w:rPr>
          <w:rFonts w:eastAsia="Calibri"/>
          <w:strike/>
          <w:sz w:val="28"/>
          <w:szCs w:val="28"/>
        </w:rPr>
      </w:pPr>
      <w:r w:rsidRPr="00F37DAF">
        <w:rPr>
          <w:rFonts w:eastAsia="Calibri"/>
          <w:sz w:val="28"/>
          <w:szCs w:val="28"/>
        </w:rPr>
        <w:t xml:space="preserve">Копии муниципальных правовых актов, </w:t>
      </w:r>
      <w:r w:rsidRPr="00F37DAF">
        <w:rPr>
          <w:rFonts w:eastAsia="Calibri"/>
          <w:sz w:val="28"/>
          <w:szCs w:val="28"/>
          <w:lang w:eastAsia="ru-RU"/>
        </w:rPr>
        <w:t xml:space="preserve">соглашений, заключенных между органами местного самоуправления, </w:t>
      </w:r>
      <w:r w:rsidRPr="00F37DAF">
        <w:rPr>
          <w:rFonts w:eastAsia="Calibri"/>
          <w:sz w:val="28"/>
          <w:szCs w:val="28"/>
        </w:rPr>
        <w:t>подлежащих официальному опубликованию, если иное не установлено законодательством, настоящим Уставом, самим муниципальным правовым актом и соглашением в течение 10 дней после их подписания и регистрации направляются с сопроводительным письмом для публикации (размещения) в соответствующие печатные и (или) сетевые издания.</w:t>
      </w:r>
    </w:p>
    <w:p w14:paraId="1F052A6A" w14:textId="77777777" w:rsidR="009E21A9" w:rsidRPr="00F37DAF" w:rsidRDefault="009E21A9" w:rsidP="009E21A9">
      <w:pPr>
        <w:autoSpaceDE w:val="0"/>
        <w:autoSpaceDN w:val="0"/>
        <w:adjustRightInd w:val="0"/>
        <w:ind w:firstLine="851"/>
        <w:jc w:val="both"/>
        <w:rPr>
          <w:rFonts w:eastAsia="Calibri"/>
          <w:sz w:val="28"/>
          <w:szCs w:val="28"/>
        </w:rPr>
      </w:pPr>
      <w:r w:rsidRPr="00F37DAF">
        <w:rPr>
          <w:rFonts w:eastAsia="Calibri"/>
          <w:sz w:val="28"/>
          <w:szCs w:val="28"/>
        </w:rPr>
        <w:t xml:space="preserve">Направление на официальное опубликование решений Совета, постановлений и распоряжений главы и администрации </w:t>
      </w:r>
      <w:r w:rsidRPr="005B11EA">
        <w:rPr>
          <w:sz w:val="28"/>
          <w:szCs w:val="28"/>
        </w:rPr>
        <w:t>поселения</w:t>
      </w:r>
      <w:r w:rsidRPr="00F37DAF">
        <w:rPr>
          <w:sz w:val="28"/>
          <w:szCs w:val="28"/>
        </w:rPr>
        <w:t>,</w:t>
      </w:r>
      <w:r w:rsidRPr="00F37DAF">
        <w:rPr>
          <w:rFonts w:eastAsia="Calibri"/>
          <w:sz w:val="28"/>
          <w:szCs w:val="28"/>
          <w:lang w:eastAsia="ru-RU"/>
        </w:rPr>
        <w:t xml:space="preserve"> соглашений, заключенных между органами местного самоуправления,</w:t>
      </w:r>
      <w:r w:rsidRPr="00F37DAF">
        <w:rPr>
          <w:sz w:val="28"/>
          <w:szCs w:val="28"/>
        </w:rPr>
        <w:t xml:space="preserve"> </w:t>
      </w:r>
      <w:r w:rsidRPr="00F37DAF">
        <w:rPr>
          <w:rFonts w:eastAsia="Calibri"/>
          <w:sz w:val="28"/>
          <w:szCs w:val="28"/>
        </w:rPr>
        <w:t>осуществляет администрация. В случае принятия решения об официальном опубликовании муниципальных правовых актов иных должностных лиц местного самоуправления, направление их на официальное опубликование осуществляется соответствующим должностным лицом местного самоуправления.</w:t>
      </w:r>
    </w:p>
    <w:p w14:paraId="2438F3DC" w14:textId="77777777" w:rsidR="009E21A9" w:rsidRPr="00F37DAF" w:rsidRDefault="009E21A9" w:rsidP="009E21A9">
      <w:pPr>
        <w:autoSpaceDE w:val="0"/>
        <w:autoSpaceDN w:val="0"/>
        <w:adjustRightInd w:val="0"/>
        <w:ind w:firstLine="851"/>
        <w:jc w:val="both"/>
        <w:rPr>
          <w:sz w:val="28"/>
          <w:szCs w:val="28"/>
        </w:rPr>
      </w:pPr>
      <w:r w:rsidRPr="00F37DAF">
        <w:rPr>
          <w:sz w:val="28"/>
          <w:szCs w:val="28"/>
        </w:rPr>
        <w:t xml:space="preserve">Официальное опубликование муниципальных правовых актов органов местного самоуправления </w:t>
      </w:r>
      <w:r w:rsidRPr="005B11EA">
        <w:rPr>
          <w:sz w:val="28"/>
          <w:szCs w:val="28"/>
        </w:rPr>
        <w:t>поселения</w:t>
      </w:r>
      <w:r w:rsidRPr="00F37DAF">
        <w:rPr>
          <w:sz w:val="28"/>
          <w:szCs w:val="28"/>
        </w:rPr>
        <w:t>,</w:t>
      </w:r>
      <w:r w:rsidRPr="00F37DAF">
        <w:rPr>
          <w:rFonts w:eastAsia="Calibri"/>
          <w:sz w:val="28"/>
          <w:szCs w:val="28"/>
          <w:lang w:eastAsia="ru-RU"/>
        </w:rPr>
        <w:t xml:space="preserve"> соглашений, заключенных между органами местного самоуправления,</w:t>
      </w:r>
      <w:r w:rsidRPr="00F37DAF">
        <w:rPr>
          <w:sz w:val="28"/>
          <w:szCs w:val="28"/>
        </w:rPr>
        <w:t xml:space="preserve"> производится не позднее чем через 15 дней со дня принятия (издания) муниципального правового акта, подписания соглашения, если иное не предусмотрено федеральным и краевым законодательством, правовыми актами органов местного самоуправления </w:t>
      </w:r>
      <w:r w:rsidRPr="005B11EA">
        <w:rPr>
          <w:sz w:val="28"/>
          <w:szCs w:val="28"/>
        </w:rPr>
        <w:t>поселения</w:t>
      </w:r>
      <w:r w:rsidRPr="00F37DAF">
        <w:rPr>
          <w:sz w:val="28"/>
          <w:szCs w:val="28"/>
        </w:rPr>
        <w:t>, самим муниципальным правовым актом и соглашением.</w:t>
      </w:r>
    </w:p>
    <w:p w14:paraId="37F0001C" w14:textId="77777777" w:rsidR="009E21A9" w:rsidRPr="00F37DAF" w:rsidRDefault="009E21A9" w:rsidP="009E21A9">
      <w:pPr>
        <w:autoSpaceDE w:val="0"/>
        <w:autoSpaceDN w:val="0"/>
        <w:adjustRightInd w:val="0"/>
        <w:ind w:firstLine="851"/>
        <w:jc w:val="both"/>
        <w:rPr>
          <w:strike/>
          <w:kern w:val="2"/>
          <w:sz w:val="28"/>
          <w:szCs w:val="28"/>
        </w:rPr>
      </w:pPr>
      <w:r w:rsidRPr="00F37DAF">
        <w:rPr>
          <w:rFonts w:eastAsia="Calibri"/>
          <w:sz w:val="28"/>
          <w:szCs w:val="28"/>
        </w:rPr>
        <w:t>Контроль за правильностью и своевременностью опубликования муниципальных правовых актов осуществляется соответствующими должностными лицами, направившими их на официальное опубликование.</w:t>
      </w:r>
    </w:p>
    <w:p w14:paraId="0D410D10" w14:textId="77777777" w:rsidR="009E21A9" w:rsidRPr="00F37DAF"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4</w:t>
      </w:r>
      <w:r w:rsidRPr="00F37DAF">
        <w:rPr>
          <w:rFonts w:ascii="Times New Roman" w:hAnsi="Times New Roman" w:cs="Times New Roman"/>
          <w:sz w:val="28"/>
          <w:szCs w:val="28"/>
        </w:rPr>
        <w:t>. Оригинал муниципального правового акта,</w:t>
      </w:r>
      <w:r w:rsidRPr="00F37DAF">
        <w:rPr>
          <w:rFonts w:ascii="Times New Roman" w:eastAsia="Calibri" w:hAnsi="Times New Roman" w:cs="Times New Roman"/>
          <w:sz w:val="28"/>
          <w:szCs w:val="28"/>
          <w:lang w:eastAsia="ru-RU"/>
        </w:rPr>
        <w:t xml:space="preserve"> соглашения, заключенного между органами местного самоуправления,</w:t>
      </w:r>
      <w:r w:rsidRPr="00F37DAF">
        <w:rPr>
          <w:rFonts w:ascii="Times New Roman" w:hAnsi="Times New Roman" w:cs="Times New Roman"/>
          <w:sz w:val="28"/>
          <w:szCs w:val="28"/>
        </w:rPr>
        <w:t xml:space="preserve"> хранится в администрации, их копии передаются в библиотеки </w:t>
      </w:r>
      <w:r w:rsidRPr="005B11EA">
        <w:rPr>
          <w:rFonts w:ascii="Times New Roman" w:hAnsi="Times New Roman" w:cs="Times New Roman"/>
          <w:sz w:val="28"/>
          <w:szCs w:val="28"/>
        </w:rPr>
        <w:t>поселения</w:t>
      </w:r>
      <w:r w:rsidRPr="00F37DAF">
        <w:rPr>
          <w:rFonts w:ascii="Times New Roman" w:hAnsi="Times New Roman" w:cs="Times New Roman"/>
          <w:sz w:val="28"/>
          <w:szCs w:val="28"/>
        </w:rPr>
        <w:t>, которые обеспечивают гражданам возможность ознакомления с муниципальным правовым актом,</w:t>
      </w:r>
      <w:r w:rsidRPr="00F37DAF">
        <w:rPr>
          <w:rFonts w:ascii="Times New Roman" w:eastAsia="Calibri" w:hAnsi="Times New Roman" w:cs="Times New Roman"/>
          <w:sz w:val="28"/>
          <w:szCs w:val="28"/>
          <w:lang w:eastAsia="ru-RU"/>
        </w:rPr>
        <w:t xml:space="preserve"> соглашением, заключенным между органами местного самоуправления,</w:t>
      </w:r>
      <w:r w:rsidRPr="00F37DAF">
        <w:rPr>
          <w:rFonts w:ascii="Times New Roman" w:hAnsi="Times New Roman" w:cs="Times New Roman"/>
          <w:sz w:val="28"/>
          <w:szCs w:val="28"/>
        </w:rPr>
        <w:t xml:space="preserve"> без взимания платы.</w:t>
      </w:r>
    </w:p>
    <w:p w14:paraId="139EDEF4" w14:textId="77777777" w:rsidR="009E21A9" w:rsidRPr="00F37DAF" w:rsidRDefault="009E21A9" w:rsidP="009E21A9">
      <w:pPr>
        <w:pStyle w:val="2"/>
        <w:keepNext w:val="0"/>
        <w:numPr>
          <w:ilvl w:val="0"/>
          <w:numId w:val="0"/>
        </w:numPr>
        <w:suppressAutoHyphens w:val="0"/>
        <w:spacing w:before="0" w:after="0" w:line="240" w:lineRule="auto"/>
        <w:ind w:left="851"/>
        <w:jc w:val="both"/>
        <w:rPr>
          <w:rFonts w:ascii="Times New Roman" w:hAnsi="Times New Roman" w:cs="Times New Roman"/>
          <w:i w:val="0"/>
        </w:rPr>
      </w:pPr>
    </w:p>
    <w:p w14:paraId="50DBFCB3" w14:textId="77777777" w:rsidR="009E21A9" w:rsidRPr="00F37DAF" w:rsidRDefault="009E21A9" w:rsidP="009E21A9">
      <w:pPr>
        <w:pStyle w:val="2"/>
        <w:keepNext w:val="0"/>
        <w:numPr>
          <w:ilvl w:val="0"/>
          <w:numId w:val="0"/>
        </w:numPr>
        <w:suppressAutoHyphens w:val="0"/>
        <w:spacing w:before="0" w:after="0" w:line="240" w:lineRule="auto"/>
        <w:ind w:firstLine="851"/>
        <w:jc w:val="both"/>
        <w:rPr>
          <w:rFonts w:ascii="Times New Roman" w:hAnsi="Times New Roman" w:cs="Times New Roman"/>
          <w:i w:val="0"/>
        </w:rPr>
      </w:pPr>
      <w:r>
        <w:rPr>
          <w:rFonts w:ascii="Times New Roman" w:hAnsi="Times New Roman" w:cs="Times New Roman"/>
          <w:i w:val="0"/>
        </w:rPr>
        <w:t>Статья 48</w:t>
      </w:r>
      <w:r w:rsidRPr="00F37DAF">
        <w:rPr>
          <w:rFonts w:ascii="Times New Roman" w:hAnsi="Times New Roman" w:cs="Times New Roman"/>
          <w:i w:val="0"/>
        </w:rPr>
        <w:t>. Отмена муниципальных правовых актов и приостановление их действия</w:t>
      </w:r>
    </w:p>
    <w:p w14:paraId="227A3280" w14:textId="77777777" w:rsidR="009E21A9" w:rsidRPr="00F37DAF" w:rsidRDefault="009E21A9" w:rsidP="009E21A9">
      <w:pPr>
        <w:ind w:firstLine="851"/>
        <w:jc w:val="both"/>
        <w:rPr>
          <w:sz w:val="28"/>
          <w:szCs w:val="28"/>
        </w:rPr>
      </w:pPr>
      <w:r w:rsidRPr="00F37DAF">
        <w:rPr>
          <w:sz w:val="28"/>
          <w:szCs w:val="28"/>
        </w:rPr>
        <w:t>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w:t>
      </w:r>
      <w:r w:rsidRPr="00F37DAF">
        <w:rPr>
          <w:i/>
          <w:sz w:val="28"/>
          <w:szCs w:val="28"/>
        </w:rPr>
        <w:t xml:space="preserve"> </w:t>
      </w:r>
      <w:r w:rsidRPr="00F37DAF">
        <w:rPr>
          <w:sz w:val="28"/>
          <w:szCs w:val="28"/>
        </w:rPr>
        <w:t>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Краснодарского края, - уполномоченным органом государственной власти Российской Федерации (уполномоченным органом государственной власти Краснодарского края).</w:t>
      </w:r>
    </w:p>
    <w:p w14:paraId="44F01950" w14:textId="77777777" w:rsidR="009E21A9" w:rsidRPr="00F37DAF" w:rsidRDefault="009E21A9" w:rsidP="009E21A9">
      <w:pPr>
        <w:autoSpaceDE w:val="0"/>
        <w:autoSpaceDN w:val="0"/>
        <w:adjustRightInd w:val="0"/>
        <w:ind w:firstLine="851"/>
        <w:jc w:val="both"/>
        <w:rPr>
          <w:rFonts w:eastAsia="Calibri"/>
          <w:sz w:val="28"/>
          <w:szCs w:val="28"/>
        </w:rPr>
      </w:pPr>
      <w:r w:rsidRPr="00F37DAF">
        <w:rPr>
          <w:rFonts w:eastAsia="Calibri"/>
          <w:sz w:val="28"/>
          <w:szCs w:val="28"/>
        </w:rPr>
        <w:t>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администрация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Совет - не позднее трех дней со дня принятия ими решения.</w:t>
      </w:r>
    </w:p>
    <w:p w14:paraId="4A07F079" w14:textId="77777777" w:rsidR="009E21A9" w:rsidRPr="00F37DAF" w:rsidRDefault="009E21A9" w:rsidP="009E21A9">
      <w:pPr>
        <w:ind w:firstLine="851"/>
        <w:jc w:val="both"/>
        <w:rPr>
          <w:sz w:val="28"/>
          <w:szCs w:val="28"/>
        </w:rPr>
      </w:pPr>
      <w:r w:rsidRPr="00F37DAF">
        <w:rPr>
          <w:sz w:val="28"/>
          <w:szCs w:val="28"/>
        </w:rPr>
        <w:t xml:space="preserve">3. Признание по решению суда закона Краснодарского края об установлении статуса </w:t>
      </w:r>
      <w:r w:rsidRPr="005B11EA">
        <w:rPr>
          <w:sz w:val="28"/>
          <w:szCs w:val="28"/>
        </w:rPr>
        <w:t>поселения</w:t>
      </w:r>
      <w:r w:rsidRPr="00F37DAF">
        <w:rPr>
          <w:sz w:val="28"/>
          <w:szCs w:val="28"/>
        </w:rPr>
        <w:t xml:space="preserve"> недействующим до вступления в силу нового закона Краснодарского края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w:t>
      </w:r>
      <w:r w:rsidRPr="005B11EA">
        <w:rPr>
          <w:sz w:val="28"/>
          <w:szCs w:val="28"/>
        </w:rPr>
        <w:t>поселения</w:t>
      </w:r>
      <w:r w:rsidRPr="00F37DAF">
        <w:rPr>
          <w:sz w:val="28"/>
          <w:szCs w:val="28"/>
        </w:rPr>
        <w:t>, принятых до вступления решения суда в законную силу, или для отмены данных муниципальных правовых актов.</w:t>
      </w:r>
    </w:p>
    <w:p w14:paraId="2DA126B4" w14:textId="77777777" w:rsidR="009E21A9" w:rsidRPr="00F37DAF" w:rsidRDefault="009E21A9" w:rsidP="009E21A9">
      <w:pPr>
        <w:pStyle w:val="a9"/>
        <w:suppressAutoHyphens w:val="0"/>
        <w:spacing w:after="0"/>
        <w:ind w:firstLine="851"/>
        <w:jc w:val="both"/>
      </w:pPr>
    </w:p>
    <w:p w14:paraId="1A568B94" w14:textId="77777777" w:rsidR="009E21A9" w:rsidRPr="00F37DAF" w:rsidRDefault="009E21A9" w:rsidP="009E21A9">
      <w:pPr>
        <w:pStyle w:val="a9"/>
        <w:suppressAutoHyphens w:val="0"/>
        <w:spacing w:after="0"/>
        <w:ind w:firstLine="851"/>
        <w:jc w:val="both"/>
      </w:pPr>
      <w:r w:rsidRPr="00F37DAF">
        <w:t xml:space="preserve">Статья </w:t>
      </w:r>
      <w:r w:rsidRPr="00A619D9">
        <w:t>49</w:t>
      </w:r>
      <w:r w:rsidRPr="00F37DAF">
        <w:rPr>
          <w:b/>
        </w:rPr>
        <w:t>.</w:t>
      </w:r>
      <w:r w:rsidRPr="00F37DAF">
        <w:t xml:space="preserve"> Устав </w:t>
      </w:r>
      <w:r w:rsidRPr="005B11EA">
        <w:t>поселения</w:t>
      </w:r>
      <w:r w:rsidRPr="00F37DAF">
        <w:t xml:space="preserve"> </w:t>
      </w:r>
    </w:p>
    <w:p w14:paraId="05356B7C" w14:textId="77777777" w:rsidR="009E21A9" w:rsidRPr="00F37DAF" w:rsidRDefault="009E21A9" w:rsidP="009E21A9">
      <w:pPr>
        <w:autoSpaceDE w:val="0"/>
        <w:autoSpaceDN w:val="0"/>
        <w:adjustRightInd w:val="0"/>
        <w:ind w:firstLine="851"/>
        <w:jc w:val="both"/>
        <w:rPr>
          <w:sz w:val="28"/>
          <w:szCs w:val="28"/>
        </w:rPr>
      </w:pPr>
      <w:r w:rsidRPr="00F37DAF">
        <w:rPr>
          <w:sz w:val="28"/>
          <w:szCs w:val="28"/>
        </w:rPr>
        <w:t xml:space="preserve">1. Проект Устава </w:t>
      </w:r>
      <w:r w:rsidRPr="005B11EA">
        <w:rPr>
          <w:sz w:val="28"/>
          <w:szCs w:val="28"/>
        </w:rPr>
        <w:t>поселения</w:t>
      </w:r>
      <w:r w:rsidRPr="00F37DAF">
        <w:rPr>
          <w:sz w:val="28"/>
          <w:szCs w:val="28"/>
        </w:rPr>
        <w:t xml:space="preserve">, проект муниципального правового акта о внесении изменений и дополнений в Устав </w:t>
      </w:r>
      <w:r w:rsidRPr="005B11EA">
        <w:rPr>
          <w:sz w:val="28"/>
          <w:szCs w:val="28"/>
        </w:rPr>
        <w:t>поселения</w:t>
      </w:r>
      <w:r w:rsidRPr="00F37DAF">
        <w:rPr>
          <w:sz w:val="28"/>
          <w:szCs w:val="28"/>
        </w:rPr>
        <w:t xml:space="preserve"> не позднее чем за 30 дней до дня рассмотрения вопроса о принятии Устава </w:t>
      </w:r>
      <w:r>
        <w:rPr>
          <w:sz w:val="28"/>
          <w:szCs w:val="28"/>
        </w:rPr>
        <w:t>поселения</w:t>
      </w:r>
      <w:r w:rsidRPr="00F37DAF">
        <w:rPr>
          <w:sz w:val="28"/>
          <w:szCs w:val="28"/>
        </w:rPr>
        <w:t xml:space="preserve">, внесении изменений и дополнений в Устав </w:t>
      </w:r>
      <w:r w:rsidRPr="005B11EA">
        <w:rPr>
          <w:sz w:val="28"/>
          <w:szCs w:val="28"/>
        </w:rPr>
        <w:t>поселения</w:t>
      </w:r>
      <w:r w:rsidRPr="00F37DAF">
        <w:rPr>
          <w:sz w:val="28"/>
          <w:szCs w:val="28"/>
        </w:rPr>
        <w:t xml:space="preserve"> подлежат официальному опубликованию с одновременным официальным опубликованием установленного Советом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w:t>
      </w:r>
    </w:p>
    <w:p w14:paraId="6D6928CB" w14:textId="77777777" w:rsidR="009E21A9" w:rsidRPr="00F37DAF" w:rsidRDefault="009E21A9" w:rsidP="009E21A9">
      <w:pPr>
        <w:autoSpaceDE w:val="0"/>
        <w:autoSpaceDN w:val="0"/>
        <w:adjustRightInd w:val="0"/>
        <w:ind w:firstLine="851"/>
        <w:jc w:val="both"/>
        <w:rPr>
          <w:sz w:val="28"/>
          <w:szCs w:val="28"/>
        </w:rPr>
      </w:pPr>
      <w:r w:rsidRPr="00F37DAF">
        <w:rPr>
          <w:sz w:val="28"/>
          <w:szCs w:val="28"/>
        </w:rPr>
        <w:t xml:space="preserve">2. Не требуется официальное опубликование порядка учета предложений по проекту муниципального правового акта о внесении изменений и дополнений в Устав </w:t>
      </w:r>
      <w:r w:rsidRPr="005B11EA">
        <w:rPr>
          <w:sz w:val="28"/>
          <w:szCs w:val="28"/>
        </w:rPr>
        <w:t>поселения</w:t>
      </w:r>
      <w:r w:rsidRPr="00F37DAF">
        <w:rPr>
          <w:sz w:val="28"/>
          <w:szCs w:val="28"/>
        </w:rPr>
        <w:t xml:space="preserve">, а также порядка участия граждан в его обсуждении в случае, если в Устав </w:t>
      </w:r>
      <w:r>
        <w:rPr>
          <w:sz w:val="28"/>
          <w:szCs w:val="28"/>
        </w:rPr>
        <w:t>поселения</w:t>
      </w:r>
      <w:r w:rsidRPr="00F37DAF">
        <w:rPr>
          <w:sz w:val="28"/>
          <w:szCs w:val="28"/>
        </w:rPr>
        <w:t xml:space="preserve"> </w:t>
      </w:r>
      <w:r w:rsidRPr="00142BC3">
        <w:rPr>
          <w:color w:val="000000"/>
          <w:sz w:val="28"/>
          <w:szCs w:val="28"/>
        </w:rPr>
        <w:t xml:space="preserve">вносятся изменения в форме точного воспроизведения положений Конституции </w:t>
      </w:r>
      <w:r w:rsidRPr="00F37DAF">
        <w:rPr>
          <w:sz w:val="28"/>
          <w:szCs w:val="28"/>
        </w:rPr>
        <w:t>Российской Федерации, федеральных законов, Устава Краснодарского края или законов Краснодарского края в целях приведения данного Устава в соответствие с этими нормативными правовыми актами.</w:t>
      </w:r>
    </w:p>
    <w:p w14:paraId="764EEF26" w14:textId="77777777" w:rsidR="009E21A9" w:rsidRPr="00F37DAF" w:rsidRDefault="009E21A9" w:rsidP="009E21A9">
      <w:pPr>
        <w:autoSpaceDE w:val="0"/>
        <w:autoSpaceDN w:val="0"/>
        <w:adjustRightInd w:val="0"/>
        <w:ind w:firstLine="851"/>
        <w:jc w:val="both"/>
        <w:rPr>
          <w:sz w:val="28"/>
          <w:szCs w:val="28"/>
        </w:rPr>
      </w:pPr>
      <w:r w:rsidRPr="00F37DAF">
        <w:rPr>
          <w:sz w:val="28"/>
          <w:szCs w:val="28"/>
        </w:rPr>
        <w:t xml:space="preserve">3. Устав </w:t>
      </w:r>
      <w:r w:rsidRPr="005B11EA">
        <w:rPr>
          <w:sz w:val="28"/>
          <w:szCs w:val="28"/>
        </w:rPr>
        <w:t>поселения</w:t>
      </w:r>
      <w:r w:rsidRPr="00F37DAF">
        <w:rPr>
          <w:sz w:val="28"/>
          <w:szCs w:val="28"/>
        </w:rPr>
        <w:t xml:space="preserve">, муниципальный правовой акт о внесении изменений и дополнений в Устав </w:t>
      </w:r>
      <w:r w:rsidRPr="005B11EA">
        <w:rPr>
          <w:sz w:val="28"/>
          <w:szCs w:val="28"/>
        </w:rPr>
        <w:t>поселения</w:t>
      </w:r>
      <w:r w:rsidRPr="00F37DAF">
        <w:rPr>
          <w:sz w:val="28"/>
          <w:szCs w:val="28"/>
        </w:rPr>
        <w:t xml:space="preserve"> принимаются Советом большинством в две трети голосов от установленной численности депутатов Совета.</w:t>
      </w:r>
    </w:p>
    <w:p w14:paraId="4D398B4D" w14:textId="77777777" w:rsidR="009E21A9" w:rsidRPr="00F37DAF" w:rsidRDefault="009E21A9" w:rsidP="009E21A9">
      <w:pPr>
        <w:autoSpaceDE w:val="0"/>
        <w:autoSpaceDN w:val="0"/>
        <w:adjustRightInd w:val="0"/>
        <w:ind w:firstLine="851"/>
        <w:jc w:val="both"/>
        <w:rPr>
          <w:sz w:val="28"/>
          <w:szCs w:val="28"/>
        </w:rPr>
      </w:pPr>
      <w:r w:rsidRPr="00F37DAF">
        <w:rPr>
          <w:sz w:val="28"/>
          <w:szCs w:val="28"/>
        </w:rPr>
        <w:t xml:space="preserve">4. Устав </w:t>
      </w:r>
      <w:r w:rsidRPr="005B11EA">
        <w:rPr>
          <w:sz w:val="28"/>
          <w:szCs w:val="28"/>
        </w:rPr>
        <w:t>поселения</w:t>
      </w:r>
      <w:r w:rsidRPr="00F37DAF">
        <w:rPr>
          <w:sz w:val="28"/>
          <w:szCs w:val="28"/>
        </w:rPr>
        <w:t xml:space="preserve">, муниципальный правовой акт о внесении изменений и дополнений в Устав </w:t>
      </w:r>
      <w:r w:rsidRPr="005B11EA">
        <w:rPr>
          <w:sz w:val="28"/>
          <w:szCs w:val="28"/>
        </w:rPr>
        <w:t>поселения</w:t>
      </w:r>
      <w:r w:rsidRPr="00F37DAF">
        <w:rPr>
          <w:sz w:val="28"/>
          <w:szCs w:val="28"/>
        </w:rPr>
        <w:t xml:space="preserve">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w:t>
      </w:r>
      <w:r w:rsidRPr="00F37DAF">
        <w:rPr>
          <w:rFonts w:eastAsia="Times New Roman"/>
          <w:sz w:val="28"/>
          <w:szCs w:val="28"/>
          <w:lang w:eastAsia="ru-RU"/>
        </w:rPr>
        <w:t>Федеральным законом от 21.07.2005 № 97-ФЗ "О государственной регистрации уставов муниципальных образований"</w:t>
      </w:r>
      <w:r w:rsidRPr="00F37DAF">
        <w:rPr>
          <w:sz w:val="28"/>
          <w:szCs w:val="28"/>
        </w:rPr>
        <w:t>.</w:t>
      </w:r>
    </w:p>
    <w:p w14:paraId="33A1E49C" w14:textId="77777777" w:rsidR="009E21A9" w:rsidRPr="00F37DAF" w:rsidRDefault="009E21A9" w:rsidP="009E21A9">
      <w:pPr>
        <w:autoSpaceDE w:val="0"/>
        <w:autoSpaceDN w:val="0"/>
        <w:adjustRightInd w:val="0"/>
        <w:ind w:firstLine="851"/>
        <w:jc w:val="both"/>
        <w:rPr>
          <w:sz w:val="28"/>
          <w:szCs w:val="28"/>
        </w:rPr>
      </w:pPr>
      <w:r w:rsidRPr="00F37DAF">
        <w:rPr>
          <w:sz w:val="28"/>
          <w:szCs w:val="28"/>
        </w:rPr>
        <w:t xml:space="preserve">5. Устав </w:t>
      </w:r>
      <w:r w:rsidRPr="005B11EA">
        <w:rPr>
          <w:sz w:val="28"/>
          <w:szCs w:val="28"/>
        </w:rPr>
        <w:t>поселения</w:t>
      </w:r>
      <w:r w:rsidRPr="00F37DAF">
        <w:rPr>
          <w:sz w:val="28"/>
          <w:szCs w:val="28"/>
        </w:rPr>
        <w:t xml:space="preserve">, муниципальный правовой акт о внесении изменений и дополнений в Устав </w:t>
      </w:r>
      <w:r w:rsidRPr="005B11EA">
        <w:rPr>
          <w:sz w:val="28"/>
          <w:szCs w:val="28"/>
        </w:rPr>
        <w:t>поселения</w:t>
      </w:r>
      <w:r w:rsidRPr="00F37DAF">
        <w:rPr>
          <w:sz w:val="28"/>
          <w:szCs w:val="28"/>
        </w:rPr>
        <w:t xml:space="preserve"> подлежат официальному опубликованию после их государственной регистрации и вступают в силу после их официального опубликования.</w:t>
      </w:r>
    </w:p>
    <w:p w14:paraId="64CC1421" w14:textId="77777777" w:rsidR="009E21A9" w:rsidRPr="00F37DAF" w:rsidRDefault="009E21A9" w:rsidP="009E21A9">
      <w:pPr>
        <w:autoSpaceDE w:val="0"/>
        <w:autoSpaceDN w:val="0"/>
        <w:adjustRightInd w:val="0"/>
        <w:ind w:firstLine="851"/>
        <w:jc w:val="both"/>
        <w:rPr>
          <w:sz w:val="28"/>
          <w:szCs w:val="28"/>
        </w:rPr>
      </w:pPr>
      <w:r w:rsidRPr="00F37DAF">
        <w:rPr>
          <w:sz w:val="28"/>
          <w:szCs w:val="28"/>
        </w:rPr>
        <w:t xml:space="preserve">6. Глава </w:t>
      </w:r>
      <w:r w:rsidRPr="005B11EA">
        <w:rPr>
          <w:sz w:val="28"/>
          <w:szCs w:val="28"/>
        </w:rPr>
        <w:t>поселения</w:t>
      </w:r>
      <w:r w:rsidRPr="00F37DAF">
        <w:rPr>
          <w:sz w:val="28"/>
          <w:szCs w:val="28"/>
        </w:rPr>
        <w:t xml:space="preserve"> обязан опубликовать зарегистрированные Устав </w:t>
      </w:r>
      <w:r w:rsidRPr="005B11EA">
        <w:rPr>
          <w:sz w:val="28"/>
          <w:szCs w:val="28"/>
        </w:rPr>
        <w:t>поселения</w:t>
      </w:r>
      <w:r w:rsidRPr="00F37DAF">
        <w:rPr>
          <w:sz w:val="28"/>
          <w:szCs w:val="28"/>
        </w:rPr>
        <w:t xml:space="preserve">, муниципальный правовой акт о внесении изменений и дополнений в Устав </w:t>
      </w:r>
      <w:r w:rsidRPr="005B11EA">
        <w:rPr>
          <w:sz w:val="28"/>
          <w:szCs w:val="28"/>
        </w:rPr>
        <w:t>поселения</w:t>
      </w:r>
      <w:r w:rsidRPr="00F37DAF">
        <w:rPr>
          <w:sz w:val="28"/>
          <w:szCs w:val="28"/>
        </w:rPr>
        <w:t xml:space="preserve"> в течение семи дней со дня поступления из территориального органа </w:t>
      </w:r>
      <w:r w:rsidRPr="00142BC3">
        <w:rPr>
          <w:color w:val="000000"/>
          <w:sz w:val="28"/>
          <w:szCs w:val="28"/>
        </w:rPr>
        <w:t xml:space="preserve">уполномоченного федерального органа исполнительной власти в сфере регистрации уставов муниципальных образований предусмотренного частью 6 статьи 4 Федерального закона от 21.07.2005 № 97-ФЗ "О государственной </w:t>
      </w:r>
      <w:r w:rsidRPr="00F37DAF">
        <w:rPr>
          <w:sz w:val="28"/>
          <w:szCs w:val="28"/>
        </w:rPr>
        <w:t xml:space="preserve">регистрации уставов муниципальных образований" уведомления о включении сведений об Уставе </w:t>
      </w:r>
      <w:r w:rsidRPr="005B11EA">
        <w:rPr>
          <w:sz w:val="28"/>
          <w:szCs w:val="28"/>
        </w:rPr>
        <w:t>поселения</w:t>
      </w:r>
      <w:r w:rsidRPr="00F37DAF">
        <w:rPr>
          <w:sz w:val="28"/>
          <w:szCs w:val="28"/>
        </w:rPr>
        <w:t xml:space="preserve">, о муниципальном правовом акте о внесении изменений и дополнений в Устав </w:t>
      </w:r>
      <w:r w:rsidRPr="005B11EA">
        <w:rPr>
          <w:sz w:val="28"/>
          <w:szCs w:val="28"/>
        </w:rPr>
        <w:t>поселения</w:t>
      </w:r>
      <w:r w:rsidRPr="00F37DAF">
        <w:rPr>
          <w:sz w:val="28"/>
          <w:szCs w:val="28"/>
        </w:rPr>
        <w:t xml:space="preserve"> в государственный реестр уставов муниципальных образований субъекта Российской Федерации.</w:t>
      </w:r>
    </w:p>
    <w:p w14:paraId="042D1F91" w14:textId="77777777" w:rsidR="009E21A9" w:rsidRPr="00F37DAF" w:rsidRDefault="009E21A9" w:rsidP="009E21A9">
      <w:pPr>
        <w:autoSpaceDE w:val="0"/>
        <w:autoSpaceDN w:val="0"/>
        <w:adjustRightInd w:val="0"/>
        <w:ind w:firstLine="851"/>
        <w:jc w:val="both"/>
        <w:rPr>
          <w:sz w:val="28"/>
          <w:szCs w:val="28"/>
        </w:rPr>
      </w:pPr>
      <w:r w:rsidRPr="00F37DAF">
        <w:rPr>
          <w:color w:val="000000"/>
          <w:sz w:val="28"/>
          <w:szCs w:val="28"/>
        </w:rPr>
        <w:t xml:space="preserve">Устав, муниципальный правовой акт о внесении изменений и дополнений в </w:t>
      </w:r>
      <w:r w:rsidRPr="00F37DAF">
        <w:rPr>
          <w:sz w:val="28"/>
          <w:szCs w:val="28"/>
        </w:rPr>
        <w:t>У</w:t>
      </w:r>
      <w:r w:rsidRPr="00F37DAF">
        <w:rPr>
          <w:color w:val="000000"/>
          <w:sz w:val="28"/>
          <w:szCs w:val="28"/>
        </w:rPr>
        <w:t>став могут быть дополнительно размещены на портале Минюста России "Нормативные правовые акты в Российской Федерации" (http://pravo-minjust.ru, http://право-минюст.рф).</w:t>
      </w:r>
    </w:p>
    <w:p w14:paraId="5220AE87" w14:textId="77777777" w:rsidR="009E21A9" w:rsidRPr="00F37DAF" w:rsidRDefault="009E21A9" w:rsidP="009E21A9">
      <w:pPr>
        <w:autoSpaceDE w:val="0"/>
        <w:autoSpaceDN w:val="0"/>
        <w:adjustRightInd w:val="0"/>
        <w:ind w:firstLine="851"/>
        <w:jc w:val="both"/>
        <w:rPr>
          <w:sz w:val="28"/>
          <w:szCs w:val="28"/>
        </w:rPr>
      </w:pPr>
      <w:r w:rsidRPr="00F37DAF">
        <w:rPr>
          <w:sz w:val="28"/>
          <w:szCs w:val="28"/>
        </w:rPr>
        <w:t xml:space="preserve">7. Изменения и дополнения, внесенные в </w:t>
      </w:r>
      <w:r>
        <w:rPr>
          <w:sz w:val="28"/>
          <w:szCs w:val="28"/>
        </w:rPr>
        <w:t>Устав поселения</w:t>
      </w:r>
      <w:r w:rsidRPr="00F37DAF">
        <w:rPr>
          <w:sz w:val="28"/>
          <w:szCs w:val="28"/>
        </w:rPr>
        <w:t xml:space="preserve">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настоящего Устава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Совета, принявшего муниципальный правовой акт о внесении указанных изменений и дополнений в Устав </w:t>
      </w:r>
      <w:r w:rsidRPr="005B11EA">
        <w:rPr>
          <w:sz w:val="28"/>
          <w:szCs w:val="28"/>
        </w:rPr>
        <w:t>поселения</w:t>
      </w:r>
      <w:r w:rsidRPr="00F37DAF">
        <w:rPr>
          <w:sz w:val="28"/>
          <w:szCs w:val="28"/>
        </w:rPr>
        <w:t>, за исключением случаев, установленных Федеральным законом</w:t>
      </w:r>
      <w:r w:rsidRPr="00F37DAF">
        <w:rPr>
          <w:color w:val="000000"/>
          <w:sz w:val="28"/>
          <w:szCs w:val="28"/>
        </w:rPr>
        <w:t xml:space="preserve"> от 20.03.2025 № 33-ФЗ "</w:t>
      </w:r>
      <w:r w:rsidRPr="00F37DAF">
        <w:rPr>
          <w:rFonts w:eastAsia="Calibri"/>
          <w:color w:val="000000"/>
          <w:sz w:val="28"/>
          <w:szCs w:val="28"/>
          <w:lang w:eastAsia="ru-RU"/>
        </w:rPr>
        <w:t>Об общих принципах организации местного самоуправления в единой системе публичной власти"</w:t>
      </w:r>
      <w:r w:rsidRPr="00F37DAF">
        <w:rPr>
          <w:sz w:val="28"/>
          <w:szCs w:val="28"/>
        </w:rPr>
        <w:t>.</w:t>
      </w:r>
    </w:p>
    <w:p w14:paraId="4AD45B5E" w14:textId="77777777" w:rsidR="009E21A9" w:rsidRPr="00142BC3" w:rsidRDefault="009E21A9" w:rsidP="009E21A9">
      <w:pPr>
        <w:autoSpaceDE w:val="0"/>
        <w:autoSpaceDN w:val="0"/>
        <w:adjustRightInd w:val="0"/>
        <w:ind w:firstLine="851"/>
        <w:jc w:val="both"/>
        <w:rPr>
          <w:color w:val="000000"/>
          <w:sz w:val="28"/>
          <w:szCs w:val="28"/>
        </w:rPr>
      </w:pPr>
      <w:r w:rsidRPr="00135A70">
        <w:rPr>
          <w:sz w:val="28"/>
          <w:szCs w:val="28"/>
        </w:rPr>
        <w:t xml:space="preserve">8. Изменения и дополнения, внесенные в </w:t>
      </w:r>
      <w:r>
        <w:rPr>
          <w:sz w:val="28"/>
          <w:szCs w:val="28"/>
        </w:rPr>
        <w:t>У</w:t>
      </w:r>
      <w:r w:rsidRPr="00135A70">
        <w:rPr>
          <w:sz w:val="28"/>
          <w:szCs w:val="28"/>
        </w:rPr>
        <w:t xml:space="preserve">став поселения и предусматривающие создание контрольно-счетного органа </w:t>
      </w:r>
      <w:r w:rsidRPr="005B11EA">
        <w:rPr>
          <w:sz w:val="28"/>
          <w:szCs w:val="28"/>
        </w:rPr>
        <w:t>поселения</w:t>
      </w:r>
      <w:r w:rsidRPr="00135A70">
        <w:rPr>
          <w:sz w:val="28"/>
          <w:szCs w:val="28"/>
        </w:rPr>
        <w:t xml:space="preserve">, вступают в силу в порядке, </w:t>
      </w:r>
      <w:r w:rsidRPr="00135A70">
        <w:rPr>
          <w:color w:val="000000"/>
          <w:sz w:val="28"/>
          <w:szCs w:val="28"/>
        </w:rPr>
        <w:t>предусмотренном частью 5 настоящей статьи.</w:t>
      </w:r>
    </w:p>
    <w:p w14:paraId="4FC1F552" w14:textId="77777777" w:rsidR="009E21A9" w:rsidRPr="00F37DAF" w:rsidRDefault="009E21A9" w:rsidP="009E21A9">
      <w:pPr>
        <w:autoSpaceDE w:val="0"/>
        <w:autoSpaceDN w:val="0"/>
        <w:adjustRightInd w:val="0"/>
        <w:ind w:firstLine="851"/>
        <w:jc w:val="both"/>
        <w:rPr>
          <w:sz w:val="28"/>
          <w:szCs w:val="28"/>
        </w:rPr>
      </w:pPr>
      <w:r w:rsidRPr="00F37DAF">
        <w:rPr>
          <w:sz w:val="28"/>
          <w:szCs w:val="28"/>
        </w:rPr>
        <w:t xml:space="preserve">9. Изменения и дополнения в Устав </w:t>
      </w:r>
      <w:r w:rsidRPr="005B11EA">
        <w:rPr>
          <w:sz w:val="28"/>
          <w:szCs w:val="28"/>
        </w:rPr>
        <w:t>поселения</w:t>
      </w:r>
      <w:r w:rsidRPr="00F37DAF">
        <w:rPr>
          <w:sz w:val="28"/>
          <w:szCs w:val="28"/>
        </w:rPr>
        <w:t xml:space="preserve"> вносятся муниципальным правовым актом, который может оформляться:</w:t>
      </w:r>
    </w:p>
    <w:p w14:paraId="5EED3243" w14:textId="77777777" w:rsidR="009E21A9" w:rsidRPr="00F37DAF" w:rsidRDefault="009E21A9" w:rsidP="009E21A9">
      <w:pPr>
        <w:autoSpaceDE w:val="0"/>
        <w:autoSpaceDN w:val="0"/>
        <w:adjustRightInd w:val="0"/>
        <w:ind w:firstLine="851"/>
        <w:jc w:val="both"/>
        <w:rPr>
          <w:sz w:val="28"/>
          <w:szCs w:val="28"/>
        </w:rPr>
      </w:pPr>
      <w:r w:rsidRPr="00F37DAF">
        <w:rPr>
          <w:sz w:val="28"/>
          <w:szCs w:val="28"/>
        </w:rPr>
        <w:t xml:space="preserve">1) решением Совета, подписанным его председателем и главой </w:t>
      </w:r>
      <w:r w:rsidRPr="005B11EA">
        <w:rPr>
          <w:sz w:val="28"/>
          <w:szCs w:val="28"/>
        </w:rPr>
        <w:t>поселения</w:t>
      </w:r>
      <w:r w:rsidRPr="00F37DAF">
        <w:rPr>
          <w:sz w:val="28"/>
          <w:szCs w:val="28"/>
        </w:rPr>
        <w:t>;</w:t>
      </w:r>
    </w:p>
    <w:p w14:paraId="4CAE2E9F" w14:textId="77777777" w:rsidR="009E21A9" w:rsidRPr="00F37DAF" w:rsidRDefault="009E21A9" w:rsidP="009E21A9">
      <w:pPr>
        <w:autoSpaceDE w:val="0"/>
        <w:autoSpaceDN w:val="0"/>
        <w:adjustRightInd w:val="0"/>
        <w:ind w:firstLine="851"/>
        <w:jc w:val="both"/>
        <w:rPr>
          <w:sz w:val="28"/>
          <w:szCs w:val="28"/>
        </w:rPr>
      </w:pPr>
      <w:r w:rsidRPr="00F37DAF">
        <w:rPr>
          <w:sz w:val="28"/>
          <w:szCs w:val="28"/>
        </w:rPr>
        <w:t xml:space="preserve">2) отдельным нормативным правовым актом, принятым Советом и подписанным главой </w:t>
      </w:r>
      <w:r w:rsidRPr="005B11EA">
        <w:rPr>
          <w:sz w:val="28"/>
          <w:szCs w:val="28"/>
        </w:rPr>
        <w:t>поселения</w:t>
      </w:r>
      <w:r w:rsidRPr="00F37DAF">
        <w:rPr>
          <w:sz w:val="28"/>
          <w:szCs w:val="28"/>
        </w:rPr>
        <w:t xml:space="preserve">. В этом случае на данном правовом акте проставляются реквизиты решения Совета о его принятии. Включение в такое решение Совета переходных положений и (или) норм о вступлении в силу изменений и дополнений, вносимых в Устав </w:t>
      </w:r>
      <w:r w:rsidRPr="005B11EA">
        <w:rPr>
          <w:sz w:val="28"/>
          <w:szCs w:val="28"/>
        </w:rPr>
        <w:t>поселения</w:t>
      </w:r>
      <w:r w:rsidRPr="00F37DAF">
        <w:rPr>
          <w:sz w:val="28"/>
          <w:szCs w:val="28"/>
        </w:rPr>
        <w:t>, не допускается.</w:t>
      </w:r>
    </w:p>
    <w:p w14:paraId="513F7462" w14:textId="77777777" w:rsidR="009E21A9" w:rsidRPr="00F37DAF" w:rsidRDefault="009E21A9" w:rsidP="009E21A9">
      <w:pPr>
        <w:autoSpaceDE w:val="0"/>
        <w:autoSpaceDN w:val="0"/>
        <w:adjustRightInd w:val="0"/>
        <w:ind w:firstLine="851"/>
        <w:jc w:val="both"/>
        <w:rPr>
          <w:sz w:val="28"/>
          <w:szCs w:val="28"/>
        </w:rPr>
      </w:pPr>
      <w:r w:rsidRPr="00F37DAF">
        <w:rPr>
          <w:sz w:val="28"/>
          <w:szCs w:val="28"/>
        </w:rPr>
        <w:t xml:space="preserve">10. Изложение Устава </w:t>
      </w:r>
      <w:r w:rsidRPr="005B11EA">
        <w:rPr>
          <w:sz w:val="28"/>
          <w:szCs w:val="28"/>
        </w:rPr>
        <w:t>поселения</w:t>
      </w:r>
      <w:r w:rsidRPr="00F37DAF">
        <w:rPr>
          <w:sz w:val="28"/>
          <w:szCs w:val="28"/>
        </w:rPr>
        <w:t xml:space="preserve"> в новой редакции посредством принятия муниципального правового акта о внесении изменений и дополнений в Устав </w:t>
      </w:r>
      <w:r w:rsidRPr="005B11EA">
        <w:rPr>
          <w:sz w:val="28"/>
          <w:szCs w:val="28"/>
        </w:rPr>
        <w:t>поселения</w:t>
      </w:r>
      <w:r w:rsidRPr="00F37DAF">
        <w:rPr>
          <w:sz w:val="28"/>
          <w:szCs w:val="28"/>
        </w:rPr>
        <w:t xml:space="preserve"> не допускается. В этом случае принимается новый Устав </w:t>
      </w:r>
      <w:r w:rsidRPr="005B11EA">
        <w:rPr>
          <w:sz w:val="28"/>
          <w:szCs w:val="28"/>
        </w:rPr>
        <w:t>поселения</w:t>
      </w:r>
      <w:r w:rsidRPr="00F37DAF">
        <w:rPr>
          <w:sz w:val="28"/>
          <w:szCs w:val="28"/>
        </w:rPr>
        <w:t xml:space="preserve">, а ранее действовавший Устав </w:t>
      </w:r>
      <w:r w:rsidRPr="005B11EA">
        <w:rPr>
          <w:sz w:val="28"/>
          <w:szCs w:val="28"/>
        </w:rPr>
        <w:t>поселения</w:t>
      </w:r>
      <w:r w:rsidRPr="00F37DAF">
        <w:rPr>
          <w:sz w:val="28"/>
          <w:szCs w:val="28"/>
        </w:rPr>
        <w:t xml:space="preserve"> и муниципальные правовые акты о внесении в него изменений и дополнений признаются утратившими силу со дня вступления в силу нового Устава </w:t>
      </w:r>
      <w:r w:rsidRPr="005B11EA">
        <w:rPr>
          <w:sz w:val="28"/>
          <w:szCs w:val="28"/>
        </w:rPr>
        <w:t>поселения</w:t>
      </w:r>
      <w:r w:rsidRPr="00F37DAF">
        <w:rPr>
          <w:sz w:val="28"/>
          <w:szCs w:val="28"/>
        </w:rPr>
        <w:t>.</w:t>
      </w:r>
    </w:p>
    <w:p w14:paraId="0A60BFA7" w14:textId="77777777" w:rsidR="009E21A9" w:rsidRPr="00F37DAF" w:rsidRDefault="009E21A9" w:rsidP="009E21A9">
      <w:pPr>
        <w:pStyle w:val="ConsNormal"/>
        <w:suppressAutoHyphens w:val="0"/>
        <w:spacing w:after="0" w:line="240" w:lineRule="auto"/>
        <w:ind w:firstLine="851"/>
        <w:jc w:val="both"/>
        <w:rPr>
          <w:rFonts w:ascii="Times New Roman" w:hAnsi="Times New Roman" w:cs="Times New Roman"/>
          <w:sz w:val="28"/>
          <w:szCs w:val="28"/>
        </w:rPr>
      </w:pPr>
    </w:p>
    <w:p w14:paraId="3CA51A4C" w14:textId="77777777" w:rsidR="009E21A9" w:rsidRPr="00F37DAF" w:rsidRDefault="009E21A9" w:rsidP="009E21A9">
      <w:pPr>
        <w:autoSpaceDE w:val="0"/>
        <w:autoSpaceDN w:val="0"/>
        <w:adjustRightInd w:val="0"/>
        <w:ind w:firstLine="851"/>
        <w:jc w:val="both"/>
        <w:outlineLvl w:val="0"/>
        <w:rPr>
          <w:b/>
          <w:bCs/>
          <w:sz w:val="28"/>
          <w:szCs w:val="28"/>
        </w:rPr>
      </w:pPr>
      <w:r>
        <w:rPr>
          <w:b/>
          <w:sz w:val="28"/>
          <w:szCs w:val="28"/>
        </w:rPr>
        <w:t>Статья 50</w:t>
      </w:r>
      <w:r w:rsidRPr="00F37DAF">
        <w:rPr>
          <w:b/>
          <w:sz w:val="28"/>
          <w:szCs w:val="28"/>
        </w:rPr>
        <w:t xml:space="preserve">. Решения, </w:t>
      </w:r>
      <w:r w:rsidRPr="00F37DAF">
        <w:rPr>
          <w:b/>
          <w:bCs/>
          <w:sz w:val="28"/>
          <w:szCs w:val="28"/>
        </w:rPr>
        <w:t>принятые путем прямого волеизъявления граждан</w:t>
      </w:r>
    </w:p>
    <w:p w14:paraId="24EEAB08" w14:textId="77777777" w:rsidR="009E21A9" w:rsidRPr="00F37DAF" w:rsidRDefault="009E21A9" w:rsidP="009E21A9">
      <w:pPr>
        <w:autoSpaceDE w:val="0"/>
        <w:autoSpaceDN w:val="0"/>
        <w:adjustRightInd w:val="0"/>
        <w:ind w:firstLine="851"/>
        <w:jc w:val="both"/>
        <w:rPr>
          <w:sz w:val="28"/>
          <w:szCs w:val="28"/>
        </w:rPr>
      </w:pPr>
      <w:r w:rsidRPr="00521766">
        <w:rPr>
          <w:sz w:val="28"/>
          <w:szCs w:val="28"/>
        </w:rPr>
        <w:t xml:space="preserve">1. Решение вопросов </w:t>
      </w:r>
      <w:r w:rsidRPr="00521766">
        <w:rPr>
          <w:rFonts w:eastAsia="Calibri"/>
          <w:color w:val="000000"/>
          <w:sz w:val="28"/>
          <w:szCs w:val="28"/>
          <w:lang w:eastAsia="ru-RU"/>
        </w:rPr>
        <w:t>непосредственного обеспечения жизнедеятельности населения</w:t>
      </w:r>
      <w:r w:rsidRPr="00521766">
        <w:rPr>
          <w:sz w:val="28"/>
          <w:szCs w:val="28"/>
        </w:rPr>
        <w:t xml:space="preserve"> непосредственно гражданами </w:t>
      </w:r>
      <w:r w:rsidRPr="005B11EA">
        <w:rPr>
          <w:sz w:val="28"/>
          <w:szCs w:val="28"/>
        </w:rPr>
        <w:t>поселения</w:t>
      </w:r>
      <w:r w:rsidRPr="00521766">
        <w:rPr>
          <w:sz w:val="28"/>
          <w:szCs w:val="28"/>
        </w:rPr>
        <w:t xml:space="preserve"> осуществляется путем прямого волеизъявления</w:t>
      </w:r>
      <w:r w:rsidRPr="00F37DAF">
        <w:rPr>
          <w:sz w:val="28"/>
          <w:szCs w:val="28"/>
        </w:rPr>
        <w:t xml:space="preserve"> населения </w:t>
      </w:r>
      <w:r w:rsidRPr="005B11EA">
        <w:rPr>
          <w:sz w:val="28"/>
          <w:szCs w:val="28"/>
        </w:rPr>
        <w:t>поселения</w:t>
      </w:r>
      <w:r w:rsidRPr="00F37DAF">
        <w:rPr>
          <w:sz w:val="28"/>
          <w:szCs w:val="28"/>
        </w:rPr>
        <w:t>, выраженного на местном референдуме, сходе граждан.</w:t>
      </w:r>
    </w:p>
    <w:p w14:paraId="73240814" w14:textId="77777777" w:rsidR="009E21A9" w:rsidRPr="00F37DAF" w:rsidRDefault="009E21A9" w:rsidP="009E21A9">
      <w:pPr>
        <w:autoSpaceDE w:val="0"/>
        <w:autoSpaceDN w:val="0"/>
        <w:adjustRightInd w:val="0"/>
        <w:ind w:firstLine="851"/>
        <w:jc w:val="both"/>
        <w:rPr>
          <w:sz w:val="28"/>
          <w:szCs w:val="28"/>
        </w:rPr>
      </w:pPr>
      <w:r w:rsidRPr="00F37DAF">
        <w:rPr>
          <w:sz w:val="28"/>
          <w:szCs w:val="28"/>
        </w:rPr>
        <w:t xml:space="preserve">2. Если для реализации решения, принятого путем прямого волеизъявления населения </w:t>
      </w:r>
      <w:r w:rsidRPr="005B11EA">
        <w:rPr>
          <w:sz w:val="28"/>
          <w:szCs w:val="28"/>
        </w:rPr>
        <w:t>поселения</w:t>
      </w:r>
      <w:r w:rsidRPr="00F37DAF">
        <w:rPr>
          <w:sz w:val="28"/>
          <w:szCs w:val="28"/>
        </w:rPr>
        <w:t>,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14:paraId="4856CD9E" w14:textId="77777777" w:rsidR="009E21A9" w:rsidRPr="00F37DAF" w:rsidRDefault="009E21A9" w:rsidP="009E21A9">
      <w:pPr>
        <w:autoSpaceDE w:val="0"/>
        <w:autoSpaceDN w:val="0"/>
        <w:adjustRightInd w:val="0"/>
        <w:ind w:firstLine="851"/>
        <w:jc w:val="both"/>
        <w:rPr>
          <w:sz w:val="28"/>
          <w:szCs w:val="28"/>
        </w:rPr>
      </w:pPr>
      <w:r w:rsidRPr="00F37DAF">
        <w:rPr>
          <w:sz w:val="28"/>
          <w:szCs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главы муниципального образования или досрочного прекращения полномочий Совета.</w:t>
      </w:r>
    </w:p>
    <w:p w14:paraId="451B0508" w14:textId="77777777" w:rsidR="009E21A9" w:rsidRPr="00F37DAF" w:rsidRDefault="009E21A9" w:rsidP="009E21A9">
      <w:pPr>
        <w:ind w:firstLine="851"/>
        <w:jc w:val="both"/>
        <w:rPr>
          <w:sz w:val="28"/>
          <w:szCs w:val="28"/>
        </w:rPr>
      </w:pPr>
    </w:p>
    <w:p w14:paraId="389CED8E" w14:textId="77777777" w:rsidR="009E21A9" w:rsidRPr="00F37DAF" w:rsidRDefault="009E21A9" w:rsidP="009E21A9">
      <w:pPr>
        <w:ind w:firstLine="851"/>
        <w:jc w:val="both"/>
        <w:rPr>
          <w:b/>
          <w:sz w:val="28"/>
          <w:szCs w:val="28"/>
        </w:rPr>
      </w:pPr>
      <w:r>
        <w:rPr>
          <w:b/>
          <w:sz w:val="28"/>
          <w:szCs w:val="28"/>
        </w:rPr>
        <w:t>Статья 51</w:t>
      </w:r>
      <w:r w:rsidRPr="00F37DAF">
        <w:rPr>
          <w:b/>
          <w:sz w:val="28"/>
          <w:szCs w:val="28"/>
        </w:rPr>
        <w:t xml:space="preserve">. Нормативные и иные правовые акты Совета </w:t>
      </w:r>
    </w:p>
    <w:p w14:paraId="77523EC5" w14:textId="77777777" w:rsidR="009E21A9" w:rsidRPr="00F37DAF" w:rsidRDefault="009E21A9" w:rsidP="009E21A9">
      <w:pPr>
        <w:autoSpaceDE w:val="0"/>
        <w:autoSpaceDN w:val="0"/>
        <w:adjustRightInd w:val="0"/>
        <w:ind w:firstLine="851"/>
        <w:jc w:val="both"/>
        <w:rPr>
          <w:sz w:val="28"/>
          <w:szCs w:val="28"/>
        </w:rPr>
      </w:pPr>
      <w:r w:rsidRPr="00F37DAF">
        <w:rPr>
          <w:sz w:val="28"/>
          <w:szCs w:val="28"/>
        </w:rPr>
        <w:t>1. К нормативным правовым актам Совета относятся:</w:t>
      </w:r>
    </w:p>
    <w:p w14:paraId="293EF1C5" w14:textId="77777777" w:rsidR="009E21A9" w:rsidRPr="00F37DAF" w:rsidRDefault="009E21A9" w:rsidP="009E21A9">
      <w:pPr>
        <w:autoSpaceDE w:val="0"/>
        <w:autoSpaceDN w:val="0"/>
        <w:adjustRightInd w:val="0"/>
        <w:ind w:firstLine="851"/>
        <w:jc w:val="both"/>
        <w:rPr>
          <w:sz w:val="28"/>
          <w:szCs w:val="28"/>
        </w:rPr>
      </w:pPr>
      <w:r w:rsidRPr="00F37DAF">
        <w:rPr>
          <w:sz w:val="28"/>
          <w:szCs w:val="28"/>
        </w:rPr>
        <w:t xml:space="preserve">1) нормативный правовой акт об утверждении Устава </w:t>
      </w:r>
      <w:r w:rsidRPr="005B11EA">
        <w:rPr>
          <w:sz w:val="28"/>
          <w:szCs w:val="28"/>
        </w:rPr>
        <w:t>поселения</w:t>
      </w:r>
      <w:r w:rsidRPr="00F37DAF">
        <w:rPr>
          <w:sz w:val="28"/>
          <w:szCs w:val="28"/>
        </w:rPr>
        <w:t>;</w:t>
      </w:r>
    </w:p>
    <w:p w14:paraId="6ECDE31D" w14:textId="77777777" w:rsidR="009E21A9" w:rsidRPr="00F37DAF" w:rsidRDefault="009E21A9" w:rsidP="009E21A9">
      <w:pPr>
        <w:autoSpaceDE w:val="0"/>
        <w:autoSpaceDN w:val="0"/>
        <w:adjustRightInd w:val="0"/>
        <w:ind w:firstLine="851"/>
        <w:jc w:val="both"/>
        <w:rPr>
          <w:sz w:val="28"/>
          <w:szCs w:val="28"/>
        </w:rPr>
      </w:pPr>
      <w:r w:rsidRPr="00F37DAF">
        <w:rPr>
          <w:sz w:val="28"/>
          <w:szCs w:val="28"/>
        </w:rPr>
        <w:t>2) нормативный правовой акт об утверждении местного бюджета;</w:t>
      </w:r>
    </w:p>
    <w:p w14:paraId="6B8EB37D" w14:textId="77777777" w:rsidR="009E21A9" w:rsidRPr="00F37DAF" w:rsidRDefault="009E21A9" w:rsidP="009E21A9">
      <w:pPr>
        <w:autoSpaceDE w:val="0"/>
        <w:autoSpaceDN w:val="0"/>
        <w:adjustRightInd w:val="0"/>
        <w:ind w:firstLine="851"/>
        <w:jc w:val="both"/>
        <w:rPr>
          <w:sz w:val="28"/>
          <w:szCs w:val="28"/>
        </w:rPr>
      </w:pPr>
      <w:r w:rsidRPr="00F37DAF">
        <w:rPr>
          <w:sz w:val="28"/>
          <w:szCs w:val="28"/>
        </w:rPr>
        <w:t xml:space="preserve">3) правила благоустройства территории </w:t>
      </w:r>
      <w:r w:rsidRPr="005B11EA">
        <w:rPr>
          <w:sz w:val="28"/>
          <w:szCs w:val="28"/>
        </w:rPr>
        <w:t>поселения</w:t>
      </w:r>
      <w:r w:rsidRPr="00F37DAF">
        <w:rPr>
          <w:sz w:val="28"/>
          <w:szCs w:val="28"/>
        </w:rPr>
        <w:t>;</w:t>
      </w:r>
    </w:p>
    <w:p w14:paraId="5C88A83C" w14:textId="77777777" w:rsidR="009E21A9" w:rsidRPr="00F37DAF" w:rsidRDefault="009E21A9" w:rsidP="009E21A9">
      <w:pPr>
        <w:autoSpaceDE w:val="0"/>
        <w:autoSpaceDN w:val="0"/>
        <w:adjustRightInd w:val="0"/>
        <w:ind w:firstLine="851"/>
        <w:jc w:val="both"/>
        <w:rPr>
          <w:sz w:val="28"/>
          <w:szCs w:val="28"/>
        </w:rPr>
      </w:pPr>
      <w:r w:rsidRPr="00F37DAF">
        <w:rPr>
          <w:sz w:val="28"/>
          <w:szCs w:val="28"/>
        </w:rPr>
        <w:t>4) нормативные правовые акты об утверждении соглашений, заключаемых между органами местного самоуправления;</w:t>
      </w:r>
    </w:p>
    <w:p w14:paraId="01AB004F" w14:textId="77777777" w:rsidR="009E21A9" w:rsidRPr="00F37DAF" w:rsidRDefault="009E21A9" w:rsidP="009E21A9">
      <w:pPr>
        <w:autoSpaceDE w:val="0"/>
        <w:autoSpaceDN w:val="0"/>
        <w:adjustRightInd w:val="0"/>
        <w:ind w:firstLine="851"/>
        <w:jc w:val="both"/>
        <w:rPr>
          <w:sz w:val="28"/>
          <w:szCs w:val="28"/>
        </w:rPr>
      </w:pPr>
      <w:r w:rsidRPr="00F37DAF">
        <w:rPr>
          <w:sz w:val="28"/>
          <w:szCs w:val="28"/>
        </w:rPr>
        <w:t>5) иные нормативные правовые акты, принятые Советом по вопросам, отнесенным к его компетенции федеральными законами, законами Краснодарского края, настоящим Уставом.</w:t>
      </w:r>
    </w:p>
    <w:p w14:paraId="18378981" w14:textId="77777777" w:rsidR="009E21A9" w:rsidRPr="00F37DAF" w:rsidRDefault="009E21A9" w:rsidP="009E21A9">
      <w:pPr>
        <w:autoSpaceDE w:val="0"/>
        <w:autoSpaceDN w:val="0"/>
        <w:adjustRightInd w:val="0"/>
        <w:ind w:firstLine="851"/>
        <w:jc w:val="both"/>
        <w:rPr>
          <w:sz w:val="28"/>
          <w:szCs w:val="28"/>
        </w:rPr>
      </w:pPr>
      <w:r w:rsidRPr="00F37DAF">
        <w:rPr>
          <w:sz w:val="28"/>
          <w:szCs w:val="28"/>
        </w:rPr>
        <w:t>2. Совет по вопросам, отнесенным к его компетенции федеральными законами, законами Краснодарского края, настоящим Уставом, принимает:</w:t>
      </w:r>
    </w:p>
    <w:p w14:paraId="25A2D330" w14:textId="77777777" w:rsidR="009E21A9" w:rsidRPr="00F37DAF" w:rsidRDefault="009E21A9" w:rsidP="009E21A9">
      <w:pPr>
        <w:autoSpaceDE w:val="0"/>
        <w:autoSpaceDN w:val="0"/>
        <w:adjustRightInd w:val="0"/>
        <w:ind w:firstLine="851"/>
        <w:jc w:val="both"/>
        <w:rPr>
          <w:sz w:val="28"/>
          <w:szCs w:val="28"/>
        </w:rPr>
      </w:pPr>
      <w:r w:rsidRPr="00F37DAF">
        <w:rPr>
          <w:sz w:val="28"/>
          <w:szCs w:val="28"/>
        </w:rPr>
        <w:t xml:space="preserve">1) решения, устанавливающие правила, обязательные для исполнения на территории </w:t>
      </w:r>
      <w:r w:rsidRPr="005B11EA">
        <w:rPr>
          <w:sz w:val="28"/>
          <w:szCs w:val="28"/>
        </w:rPr>
        <w:t>поселения</w:t>
      </w:r>
      <w:r w:rsidRPr="00F37DAF">
        <w:rPr>
          <w:sz w:val="28"/>
          <w:szCs w:val="28"/>
        </w:rPr>
        <w:t>;</w:t>
      </w:r>
    </w:p>
    <w:p w14:paraId="728CA131" w14:textId="77777777" w:rsidR="009E21A9" w:rsidRPr="00F37DAF" w:rsidRDefault="009E21A9" w:rsidP="009E21A9">
      <w:pPr>
        <w:autoSpaceDE w:val="0"/>
        <w:autoSpaceDN w:val="0"/>
        <w:adjustRightInd w:val="0"/>
        <w:ind w:firstLine="851"/>
        <w:jc w:val="both"/>
        <w:rPr>
          <w:sz w:val="28"/>
          <w:szCs w:val="28"/>
        </w:rPr>
      </w:pPr>
      <w:r w:rsidRPr="00F37DAF">
        <w:rPr>
          <w:sz w:val="28"/>
          <w:szCs w:val="28"/>
        </w:rPr>
        <w:t xml:space="preserve">2) решение об удалении главы </w:t>
      </w:r>
      <w:r w:rsidRPr="005B11EA">
        <w:rPr>
          <w:sz w:val="28"/>
          <w:szCs w:val="28"/>
        </w:rPr>
        <w:t>поселения</w:t>
      </w:r>
      <w:r w:rsidRPr="00F37DAF">
        <w:rPr>
          <w:sz w:val="28"/>
          <w:szCs w:val="28"/>
        </w:rPr>
        <w:t xml:space="preserve"> в отставку;</w:t>
      </w:r>
    </w:p>
    <w:p w14:paraId="1810BCF4" w14:textId="77777777" w:rsidR="009E21A9" w:rsidRPr="00F37DAF" w:rsidRDefault="009E21A9" w:rsidP="009E21A9">
      <w:pPr>
        <w:autoSpaceDE w:val="0"/>
        <w:autoSpaceDN w:val="0"/>
        <w:adjustRightInd w:val="0"/>
        <w:ind w:firstLine="851"/>
        <w:jc w:val="both"/>
        <w:rPr>
          <w:sz w:val="28"/>
          <w:szCs w:val="28"/>
        </w:rPr>
      </w:pPr>
      <w:r w:rsidRPr="00F37DAF">
        <w:rPr>
          <w:sz w:val="28"/>
          <w:szCs w:val="28"/>
        </w:rPr>
        <w:t xml:space="preserve">3) решения по вопросам организации деятельности </w:t>
      </w:r>
      <w:r>
        <w:rPr>
          <w:sz w:val="28"/>
          <w:szCs w:val="28"/>
        </w:rPr>
        <w:t>Совета</w:t>
      </w:r>
      <w:r w:rsidRPr="00F37DAF">
        <w:rPr>
          <w:sz w:val="28"/>
          <w:szCs w:val="28"/>
        </w:rPr>
        <w:t>;</w:t>
      </w:r>
    </w:p>
    <w:p w14:paraId="552DA2B3" w14:textId="77777777" w:rsidR="009E21A9" w:rsidRPr="00F37DAF" w:rsidRDefault="009E21A9" w:rsidP="009E21A9">
      <w:pPr>
        <w:autoSpaceDE w:val="0"/>
        <w:autoSpaceDN w:val="0"/>
        <w:adjustRightInd w:val="0"/>
        <w:ind w:firstLine="851"/>
        <w:jc w:val="both"/>
        <w:rPr>
          <w:sz w:val="28"/>
          <w:szCs w:val="28"/>
        </w:rPr>
      </w:pPr>
      <w:r w:rsidRPr="00F37DAF">
        <w:rPr>
          <w:sz w:val="28"/>
          <w:szCs w:val="28"/>
        </w:rPr>
        <w:t xml:space="preserve">4) решения по иным вопросам, отнесенным к его компетенции федеральными законами, законами </w:t>
      </w:r>
      <w:r>
        <w:rPr>
          <w:sz w:val="28"/>
          <w:szCs w:val="28"/>
        </w:rPr>
        <w:t>Краснодарского края</w:t>
      </w:r>
      <w:r w:rsidRPr="00F37DAF">
        <w:rPr>
          <w:sz w:val="28"/>
          <w:szCs w:val="28"/>
        </w:rPr>
        <w:t xml:space="preserve">, </w:t>
      </w:r>
      <w:r>
        <w:rPr>
          <w:sz w:val="28"/>
          <w:szCs w:val="28"/>
        </w:rPr>
        <w:t>настоящим У</w:t>
      </w:r>
      <w:r w:rsidRPr="00F37DAF">
        <w:rPr>
          <w:sz w:val="28"/>
          <w:szCs w:val="28"/>
        </w:rPr>
        <w:t>ставом.</w:t>
      </w:r>
    </w:p>
    <w:p w14:paraId="52C7807F" w14:textId="77777777" w:rsidR="009E21A9" w:rsidRDefault="009E21A9" w:rsidP="009E21A9">
      <w:pPr>
        <w:autoSpaceDE w:val="0"/>
        <w:autoSpaceDN w:val="0"/>
        <w:adjustRightInd w:val="0"/>
        <w:ind w:firstLine="851"/>
        <w:jc w:val="both"/>
        <w:rPr>
          <w:sz w:val="28"/>
          <w:szCs w:val="28"/>
        </w:rPr>
      </w:pPr>
      <w:r w:rsidRPr="00F37DAF">
        <w:rPr>
          <w:sz w:val="28"/>
          <w:szCs w:val="28"/>
        </w:rPr>
        <w:t xml:space="preserve">3. Проекты нормативных правовых актов </w:t>
      </w:r>
      <w:r>
        <w:rPr>
          <w:sz w:val="28"/>
          <w:szCs w:val="28"/>
        </w:rPr>
        <w:t>Совета</w:t>
      </w:r>
      <w:r w:rsidRPr="00F37DAF">
        <w:rPr>
          <w:sz w:val="28"/>
          <w:szCs w:val="28"/>
        </w:rPr>
        <w:t xml:space="preserve">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w:t>
      </w:r>
      <w:r>
        <w:rPr>
          <w:sz w:val="28"/>
          <w:szCs w:val="28"/>
        </w:rPr>
        <w:t>Совета</w:t>
      </w:r>
      <w:r w:rsidRPr="00F37DAF">
        <w:rPr>
          <w:sz w:val="28"/>
          <w:szCs w:val="28"/>
        </w:rPr>
        <w:t xml:space="preserve">, предусматривающие расходы, финансовое обеспечение которых осуществляется за счет средств местного бюджета, рассматриваются </w:t>
      </w:r>
      <w:r>
        <w:rPr>
          <w:sz w:val="28"/>
          <w:szCs w:val="28"/>
        </w:rPr>
        <w:t>Советом</w:t>
      </w:r>
      <w:r w:rsidRPr="00F37DAF">
        <w:rPr>
          <w:sz w:val="28"/>
          <w:szCs w:val="28"/>
        </w:rPr>
        <w:t xml:space="preserve"> по представлению главы </w:t>
      </w:r>
      <w:r w:rsidRPr="005B11EA">
        <w:rPr>
          <w:sz w:val="28"/>
          <w:szCs w:val="28"/>
        </w:rPr>
        <w:t>поселения</w:t>
      </w:r>
      <w:r w:rsidRPr="00F37DAF">
        <w:rPr>
          <w:sz w:val="28"/>
          <w:szCs w:val="28"/>
        </w:rPr>
        <w:t xml:space="preserve"> либо при наличии заключения указанного лица. </w:t>
      </w:r>
    </w:p>
    <w:p w14:paraId="4A996F50" w14:textId="77777777" w:rsidR="009E21A9" w:rsidRPr="008D42C3" w:rsidRDefault="009E21A9" w:rsidP="009E21A9">
      <w:pPr>
        <w:autoSpaceDE w:val="0"/>
        <w:autoSpaceDN w:val="0"/>
        <w:adjustRightInd w:val="0"/>
        <w:ind w:firstLine="851"/>
        <w:jc w:val="both"/>
        <w:rPr>
          <w:sz w:val="28"/>
          <w:szCs w:val="28"/>
        </w:rPr>
      </w:pPr>
      <w:r>
        <w:rPr>
          <w:sz w:val="28"/>
          <w:szCs w:val="28"/>
        </w:rPr>
        <w:t>Указанное</w:t>
      </w:r>
      <w:r w:rsidRPr="00F37DAF">
        <w:rPr>
          <w:sz w:val="28"/>
          <w:szCs w:val="28"/>
        </w:rPr>
        <w:t xml:space="preserve"> заключение представляется в </w:t>
      </w:r>
      <w:r>
        <w:rPr>
          <w:sz w:val="28"/>
          <w:szCs w:val="28"/>
        </w:rPr>
        <w:t>Совет</w:t>
      </w:r>
      <w:r w:rsidRPr="00F37DAF">
        <w:rPr>
          <w:sz w:val="28"/>
          <w:szCs w:val="28"/>
        </w:rPr>
        <w:t xml:space="preserve"> </w:t>
      </w:r>
      <w:r w:rsidRPr="008D42C3">
        <w:rPr>
          <w:sz w:val="28"/>
          <w:szCs w:val="28"/>
        </w:rPr>
        <w:t>в 25-дневный срок</w:t>
      </w:r>
      <w:r>
        <w:rPr>
          <w:strike/>
          <w:sz w:val="28"/>
          <w:szCs w:val="28"/>
        </w:rPr>
        <w:t>.</w:t>
      </w:r>
    </w:p>
    <w:p w14:paraId="7B502E78" w14:textId="77777777" w:rsidR="009E21A9" w:rsidRPr="00F37DAF" w:rsidRDefault="009E21A9" w:rsidP="009E21A9">
      <w:pPr>
        <w:autoSpaceDE w:val="0"/>
        <w:autoSpaceDN w:val="0"/>
        <w:adjustRightInd w:val="0"/>
        <w:ind w:firstLine="851"/>
        <w:jc w:val="both"/>
        <w:rPr>
          <w:sz w:val="28"/>
          <w:szCs w:val="28"/>
        </w:rPr>
      </w:pPr>
      <w:r w:rsidRPr="00F37DAF">
        <w:rPr>
          <w:sz w:val="28"/>
          <w:szCs w:val="28"/>
        </w:rPr>
        <w:t xml:space="preserve">4. Проекты нормативных правовых актов могут вноситься в </w:t>
      </w:r>
      <w:r>
        <w:rPr>
          <w:sz w:val="28"/>
          <w:szCs w:val="28"/>
        </w:rPr>
        <w:t>Совет</w:t>
      </w:r>
      <w:r w:rsidRPr="00F37DAF">
        <w:rPr>
          <w:sz w:val="28"/>
          <w:szCs w:val="28"/>
        </w:rPr>
        <w:t xml:space="preserve"> депутатами </w:t>
      </w:r>
      <w:r>
        <w:rPr>
          <w:sz w:val="28"/>
          <w:szCs w:val="28"/>
        </w:rPr>
        <w:t>Совета</w:t>
      </w:r>
      <w:r w:rsidRPr="00F37DAF">
        <w:rPr>
          <w:sz w:val="28"/>
          <w:szCs w:val="28"/>
        </w:rPr>
        <w:t xml:space="preserve">, главой </w:t>
      </w:r>
      <w:r w:rsidRPr="005B11EA">
        <w:rPr>
          <w:sz w:val="28"/>
          <w:szCs w:val="28"/>
        </w:rPr>
        <w:t>поселения</w:t>
      </w:r>
      <w:r w:rsidRPr="00F37DAF">
        <w:rPr>
          <w:sz w:val="28"/>
          <w:szCs w:val="28"/>
        </w:rPr>
        <w:t xml:space="preserve">, иными органами местного самоуправления, органами территориального общественного самоуправления, инициативными группами граждан, </w:t>
      </w:r>
      <w:r>
        <w:rPr>
          <w:sz w:val="28"/>
          <w:szCs w:val="28"/>
        </w:rPr>
        <w:t xml:space="preserve">прокурором Северского района. </w:t>
      </w:r>
    </w:p>
    <w:p w14:paraId="4E13ACB3" w14:textId="77777777" w:rsidR="009E21A9" w:rsidRPr="00F37DAF" w:rsidRDefault="009E21A9" w:rsidP="009E21A9">
      <w:pPr>
        <w:pStyle w:val="ConsNormal"/>
        <w:tabs>
          <w:tab w:val="left" w:pos="-2160"/>
        </w:tabs>
        <w:suppressAutoHyphens w:val="0"/>
        <w:spacing w:after="0" w:line="240" w:lineRule="auto"/>
        <w:ind w:firstLine="851"/>
        <w:jc w:val="both"/>
        <w:rPr>
          <w:rFonts w:ascii="Times New Roman" w:hAnsi="Times New Roman" w:cs="Times New Roman"/>
          <w:sz w:val="28"/>
          <w:szCs w:val="28"/>
        </w:rPr>
      </w:pPr>
      <w:r w:rsidRPr="00F37DAF">
        <w:rPr>
          <w:rFonts w:ascii="Times New Roman" w:hAnsi="Times New Roman" w:cs="Times New Roman"/>
          <w:sz w:val="28"/>
          <w:szCs w:val="28"/>
        </w:rPr>
        <w:t xml:space="preserve">5. Правовые акты Совета принимаются на его </w:t>
      </w:r>
      <w:r>
        <w:rPr>
          <w:rFonts w:ascii="Times New Roman" w:hAnsi="Times New Roman" w:cs="Times New Roman"/>
          <w:sz w:val="28"/>
          <w:szCs w:val="28"/>
        </w:rPr>
        <w:t>заседаниях</w:t>
      </w:r>
      <w:r w:rsidRPr="00F37DAF">
        <w:rPr>
          <w:rFonts w:ascii="Times New Roman" w:hAnsi="Times New Roman" w:cs="Times New Roman"/>
          <w:sz w:val="28"/>
          <w:szCs w:val="28"/>
        </w:rPr>
        <w:t xml:space="preserve"> в соответствии с </w:t>
      </w:r>
      <w:r>
        <w:rPr>
          <w:rFonts w:ascii="Times New Roman" w:hAnsi="Times New Roman" w:cs="Times New Roman"/>
          <w:sz w:val="28"/>
          <w:szCs w:val="28"/>
        </w:rPr>
        <w:t>Р</w:t>
      </w:r>
      <w:r w:rsidRPr="00F37DAF">
        <w:rPr>
          <w:rFonts w:ascii="Times New Roman" w:hAnsi="Times New Roman" w:cs="Times New Roman"/>
          <w:sz w:val="28"/>
          <w:szCs w:val="28"/>
        </w:rPr>
        <w:t>егламентом работы Совета.</w:t>
      </w:r>
    </w:p>
    <w:p w14:paraId="63D539A6" w14:textId="77777777" w:rsidR="009E21A9" w:rsidRPr="00F37DAF" w:rsidRDefault="009E21A9" w:rsidP="009E21A9">
      <w:pPr>
        <w:autoSpaceDE w:val="0"/>
        <w:autoSpaceDN w:val="0"/>
        <w:adjustRightInd w:val="0"/>
        <w:ind w:firstLine="851"/>
        <w:jc w:val="both"/>
        <w:rPr>
          <w:sz w:val="28"/>
          <w:szCs w:val="28"/>
        </w:rPr>
      </w:pPr>
      <w:r>
        <w:rPr>
          <w:sz w:val="28"/>
          <w:szCs w:val="28"/>
        </w:rPr>
        <w:t xml:space="preserve">6. </w:t>
      </w:r>
      <w:r w:rsidRPr="00F37DAF">
        <w:rPr>
          <w:sz w:val="28"/>
          <w:szCs w:val="28"/>
        </w:rPr>
        <w:t xml:space="preserve">Решение </w:t>
      </w:r>
      <w:r>
        <w:rPr>
          <w:sz w:val="28"/>
          <w:szCs w:val="28"/>
        </w:rPr>
        <w:t>Совета</w:t>
      </w:r>
      <w:r w:rsidRPr="00F37DAF">
        <w:rPr>
          <w:sz w:val="28"/>
          <w:szCs w:val="28"/>
        </w:rPr>
        <w:t xml:space="preserve">, в том числе устанавливающее правила, обязательные для исполнения на территории </w:t>
      </w:r>
      <w:r w:rsidRPr="005B11EA">
        <w:rPr>
          <w:sz w:val="28"/>
          <w:szCs w:val="28"/>
        </w:rPr>
        <w:t>поселения</w:t>
      </w:r>
      <w:r w:rsidRPr="00F37DAF">
        <w:rPr>
          <w:sz w:val="28"/>
          <w:szCs w:val="28"/>
        </w:rPr>
        <w:t xml:space="preserve">, а также по вопросам организации деятельности </w:t>
      </w:r>
      <w:r>
        <w:rPr>
          <w:sz w:val="28"/>
          <w:szCs w:val="28"/>
        </w:rPr>
        <w:t>Совета</w:t>
      </w:r>
      <w:r w:rsidRPr="00F37DAF">
        <w:rPr>
          <w:sz w:val="28"/>
          <w:szCs w:val="28"/>
        </w:rPr>
        <w:t xml:space="preserve">, не может считаться принятым, если за него проголосовало менее половины от установленной численности депутатов </w:t>
      </w:r>
      <w:r>
        <w:rPr>
          <w:sz w:val="28"/>
          <w:szCs w:val="28"/>
        </w:rPr>
        <w:t>Совета</w:t>
      </w:r>
      <w:r w:rsidRPr="00F37DAF">
        <w:rPr>
          <w:sz w:val="28"/>
          <w:szCs w:val="28"/>
        </w:rPr>
        <w:t>.</w:t>
      </w:r>
    </w:p>
    <w:p w14:paraId="0611815B" w14:textId="77777777" w:rsidR="009E21A9" w:rsidRPr="00F37DAF" w:rsidRDefault="009E21A9" w:rsidP="009E21A9">
      <w:pPr>
        <w:autoSpaceDE w:val="0"/>
        <w:autoSpaceDN w:val="0"/>
        <w:adjustRightInd w:val="0"/>
        <w:ind w:firstLine="851"/>
        <w:jc w:val="both"/>
        <w:rPr>
          <w:sz w:val="28"/>
          <w:szCs w:val="28"/>
        </w:rPr>
      </w:pPr>
      <w:r>
        <w:rPr>
          <w:sz w:val="28"/>
          <w:szCs w:val="28"/>
        </w:rPr>
        <w:t>7</w:t>
      </w:r>
      <w:r w:rsidRPr="00F37DAF">
        <w:rPr>
          <w:sz w:val="28"/>
          <w:szCs w:val="28"/>
        </w:rPr>
        <w:t xml:space="preserve">. Глава </w:t>
      </w:r>
      <w:r w:rsidRPr="005B11EA">
        <w:rPr>
          <w:sz w:val="28"/>
          <w:szCs w:val="28"/>
        </w:rPr>
        <w:t>поселения</w:t>
      </w:r>
      <w:r w:rsidRPr="00F37DAF">
        <w:rPr>
          <w:sz w:val="28"/>
          <w:szCs w:val="28"/>
        </w:rPr>
        <w:t xml:space="preserve"> подписывает и обнародует нормативный правовой акт, принятый </w:t>
      </w:r>
      <w:r>
        <w:rPr>
          <w:sz w:val="28"/>
          <w:szCs w:val="28"/>
        </w:rPr>
        <w:t>Советом</w:t>
      </w:r>
      <w:r w:rsidRPr="00F37DAF">
        <w:rPr>
          <w:sz w:val="28"/>
          <w:szCs w:val="28"/>
        </w:rPr>
        <w:t>.</w:t>
      </w:r>
    </w:p>
    <w:p w14:paraId="689C30AF" w14:textId="77777777" w:rsidR="009E21A9" w:rsidRPr="00F37DAF" w:rsidRDefault="009E21A9" w:rsidP="009E21A9">
      <w:pPr>
        <w:pStyle w:val="2"/>
        <w:keepNext w:val="0"/>
        <w:numPr>
          <w:ilvl w:val="0"/>
          <w:numId w:val="0"/>
        </w:numPr>
        <w:suppressAutoHyphens w:val="0"/>
        <w:spacing w:before="0" w:after="0" w:line="240" w:lineRule="auto"/>
        <w:ind w:left="851"/>
        <w:jc w:val="both"/>
        <w:rPr>
          <w:rFonts w:ascii="Times New Roman" w:hAnsi="Times New Roman" w:cs="Times New Roman"/>
          <w:i w:val="0"/>
        </w:rPr>
      </w:pPr>
    </w:p>
    <w:p w14:paraId="4B04A55B" w14:textId="77777777" w:rsidR="009E21A9" w:rsidRPr="00F37DAF" w:rsidRDefault="009E21A9" w:rsidP="009E21A9">
      <w:pPr>
        <w:pStyle w:val="2"/>
        <w:keepNext w:val="0"/>
        <w:numPr>
          <w:ilvl w:val="0"/>
          <w:numId w:val="0"/>
        </w:numPr>
        <w:suppressAutoHyphens w:val="0"/>
        <w:spacing w:before="0" w:after="0" w:line="240" w:lineRule="auto"/>
        <w:ind w:left="851"/>
        <w:jc w:val="both"/>
        <w:rPr>
          <w:rFonts w:ascii="Times New Roman" w:hAnsi="Times New Roman" w:cs="Times New Roman"/>
          <w:i w:val="0"/>
        </w:rPr>
      </w:pPr>
      <w:r>
        <w:rPr>
          <w:rFonts w:ascii="Times New Roman" w:hAnsi="Times New Roman" w:cs="Times New Roman"/>
          <w:i w:val="0"/>
        </w:rPr>
        <w:t>Статья 52</w:t>
      </w:r>
      <w:r w:rsidRPr="00F37DAF">
        <w:rPr>
          <w:rFonts w:ascii="Times New Roman" w:hAnsi="Times New Roman" w:cs="Times New Roman"/>
          <w:i w:val="0"/>
        </w:rPr>
        <w:t xml:space="preserve">. Правовые акты председателя Совета </w:t>
      </w:r>
    </w:p>
    <w:p w14:paraId="0C487099" w14:textId="77777777" w:rsidR="009E21A9" w:rsidRPr="00F37DAF"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F37DAF">
        <w:rPr>
          <w:rFonts w:ascii="Times New Roman" w:hAnsi="Times New Roman" w:cs="Times New Roman"/>
          <w:sz w:val="28"/>
          <w:szCs w:val="28"/>
        </w:rPr>
        <w:t>Председатель Совета издает постановления и распоряжения по вопросам организации деятельности Совета</w:t>
      </w:r>
      <w:r>
        <w:rPr>
          <w:rFonts w:ascii="Times New Roman" w:hAnsi="Times New Roman" w:cs="Times New Roman"/>
          <w:sz w:val="28"/>
          <w:szCs w:val="28"/>
        </w:rPr>
        <w:t>, подписывает решения Совета</w:t>
      </w:r>
      <w:r w:rsidRPr="00F37DAF">
        <w:rPr>
          <w:rFonts w:ascii="Times New Roman" w:hAnsi="Times New Roman" w:cs="Times New Roman"/>
          <w:sz w:val="28"/>
          <w:szCs w:val="28"/>
        </w:rPr>
        <w:t>.</w:t>
      </w:r>
    </w:p>
    <w:p w14:paraId="52145D92" w14:textId="77777777" w:rsidR="009E21A9" w:rsidRPr="00F37DAF" w:rsidRDefault="009E21A9" w:rsidP="009E21A9">
      <w:pPr>
        <w:pStyle w:val="ConsNormal"/>
        <w:suppressAutoHyphens w:val="0"/>
        <w:spacing w:after="0" w:line="240" w:lineRule="auto"/>
        <w:ind w:firstLine="851"/>
        <w:jc w:val="both"/>
        <w:rPr>
          <w:rFonts w:ascii="Times New Roman" w:hAnsi="Times New Roman" w:cs="Times New Roman"/>
          <w:b/>
          <w:sz w:val="28"/>
          <w:szCs w:val="28"/>
        </w:rPr>
      </w:pPr>
    </w:p>
    <w:p w14:paraId="72568885" w14:textId="77777777" w:rsidR="009E21A9" w:rsidRPr="00F37DAF" w:rsidRDefault="009E21A9" w:rsidP="009E21A9">
      <w:pPr>
        <w:pStyle w:val="ConsNormal"/>
        <w:suppressAutoHyphens w:val="0"/>
        <w:spacing w:after="0" w:line="240" w:lineRule="auto"/>
        <w:ind w:firstLine="851"/>
        <w:jc w:val="both"/>
        <w:rPr>
          <w:rFonts w:ascii="Times New Roman" w:hAnsi="Times New Roman" w:cs="Times New Roman"/>
          <w:b/>
          <w:sz w:val="28"/>
          <w:szCs w:val="28"/>
        </w:rPr>
      </w:pPr>
      <w:r>
        <w:rPr>
          <w:rFonts w:ascii="Times New Roman" w:hAnsi="Times New Roman" w:cs="Times New Roman"/>
          <w:b/>
          <w:sz w:val="28"/>
          <w:szCs w:val="28"/>
        </w:rPr>
        <w:t>Статья 53</w:t>
      </w:r>
      <w:r w:rsidRPr="00F37DAF">
        <w:rPr>
          <w:rFonts w:ascii="Times New Roman" w:hAnsi="Times New Roman" w:cs="Times New Roman"/>
          <w:b/>
          <w:sz w:val="28"/>
          <w:szCs w:val="28"/>
        </w:rPr>
        <w:t>. Правовые акты главы</w:t>
      </w:r>
      <w:r w:rsidRPr="00135A70">
        <w:rPr>
          <w:rFonts w:ascii="Times New Roman" w:hAnsi="Times New Roman" w:cs="Times New Roman"/>
          <w:b/>
          <w:sz w:val="28"/>
          <w:szCs w:val="28"/>
        </w:rPr>
        <w:t xml:space="preserve"> поселения</w:t>
      </w:r>
    </w:p>
    <w:p w14:paraId="7CC05863" w14:textId="77777777" w:rsidR="009E21A9" w:rsidRPr="007859ED" w:rsidRDefault="009E21A9" w:rsidP="009E21A9">
      <w:pPr>
        <w:autoSpaceDE w:val="0"/>
        <w:ind w:firstLine="851"/>
        <w:jc w:val="both"/>
        <w:rPr>
          <w:color w:val="22272F"/>
          <w:sz w:val="28"/>
          <w:szCs w:val="28"/>
          <w:shd w:val="clear" w:color="auto" w:fill="FFFFFF"/>
        </w:rPr>
      </w:pPr>
      <w:r w:rsidRPr="007859ED">
        <w:rPr>
          <w:sz w:val="28"/>
          <w:szCs w:val="28"/>
        </w:rPr>
        <w:t xml:space="preserve">1. Глава </w:t>
      </w:r>
      <w:r w:rsidRPr="005B11EA">
        <w:rPr>
          <w:sz w:val="28"/>
          <w:szCs w:val="28"/>
        </w:rPr>
        <w:t>поселения</w:t>
      </w:r>
      <w:r w:rsidRPr="007859ED">
        <w:rPr>
          <w:sz w:val="28"/>
          <w:szCs w:val="28"/>
        </w:rPr>
        <w:t xml:space="preserve"> в пределах своих полномочий, установленных Уставом </w:t>
      </w:r>
      <w:r w:rsidRPr="005B11EA">
        <w:rPr>
          <w:sz w:val="28"/>
          <w:szCs w:val="28"/>
        </w:rPr>
        <w:t>поселения</w:t>
      </w:r>
      <w:r w:rsidRPr="007859ED">
        <w:rPr>
          <w:sz w:val="28"/>
          <w:szCs w:val="28"/>
        </w:rPr>
        <w:t xml:space="preserve"> и решениями Совета, издает постановления и распоряжения по вопросам, отнесенным к его компетенции настоящим Уставом в соответствии </w:t>
      </w:r>
      <w:r w:rsidRPr="007859ED">
        <w:rPr>
          <w:color w:val="22272F"/>
          <w:sz w:val="28"/>
          <w:szCs w:val="28"/>
          <w:shd w:val="clear" w:color="auto" w:fill="FFFFFF"/>
        </w:rPr>
        <w:t xml:space="preserve">с Федеральным законом от 20.03.2025 № 33-ФЗ </w:t>
      </w:r>
      <w:r>
        <w:rPr>
          <w:color w:val="22272F"/>
          <w:sz w:val="28"/>
          <w:szCs w:val="28"/>
          <w:shd w:val="clear" w:color="auto" w:fill="FFFFFF"/>
        </w:rPr>
        <w:t>"</w:t>
      </w:r>
      <w:r w:rsidRPr="007859ED">
        <w:rPr>
          <w:color w:val="22272F"/>
          <w:sz w:val="28"/>
          <w:szCs w:val="28"/>
          <w:shd w:val="clear" w:color="auto" w:fill="FFFFFF"/>
        </w:rPr>
        <w:t>Об общих принципах организации местного самоуправления в единой системе публичной власти</w:t>
      </w:r>
      <w:r>
        <w:rPr>
          <w:color w:val="22272F"/>
          <w:sz w:val="28"/>
          <w:szCs w:val="28"/>
          <w:shd w:val="clear" w:color="auto" w:fill="FFFFFF"/>
        </w:rPr>
        <w:t>"</w:t>
      </w:r>
      <w:r w:rsidRPr="007859ED">
        <w:rPr>
          <w:color w:val="22272F"/>
          <w:sz w:val="28"/>
          <w:szCs w:val="28"/>
          <w:shd w:val="clear" w:color="auto" w:fill="FFFFFF"/>
        </w:rPr>
        <w:t>, другими федеральными законами.</w:t>
      </w:r>
    </w:p>
    <w:p w14:paraId="7A0BDAC0" w14:textId="77777777" w:rsidR="009E21A9" w:rsidRDefault="009E21A9" w:rsidP="009E21A9">
      <w:pPr>
        <w:autoSpaceDE w:val="0"/>
        <w:autoSpaceDN w:val="0"/>
        <w:adjustRightInd w:val="0"/>
        <w:ind w:firstLine="851"/>
        <w:jc w:val="both"/>
        <w:rPr>
          <w:sz w:val="28"/>
          <w:szCs w:val="28"/>
        </w:rPr>
      </w:pPr>
      <w:r w:rsidRPr="007859ED">
        <w:rPr>
          <w:sz w:val="28"/>
          <w:szCs w:val="28"/>
        </w:rPr>
        <w:t xml:space="preserve">2. Глава </w:t>
      </w:r>
      <w:r w:rsidRPr="005B11EA">
        <w:rPr>
          <w:sz w:val="28"/>
          <w:szCs w:val="28"/>
        </w:rPr>
        <w:t>поселения</w:t>
      </w:r>
      <w:r w:rsidRPr="007859ED">
        <w:rPr>
          <w:bCs/>
          <w:sz w:val="28"/>
          <w:szCs w:val="28"/>
        </w:rPr>
        <w:t xml:space="preserve"> в пределах своих полномочий, установленных федеральными законами, законами Краснодарского края, </w:t>
      </w:r>
      <w:r w:rsidRPr="007859ED">
        <w:rPr>
          <w:sz w:val="28"/>
          <w:szCs w:val="28"/>
        </w:rPr>
        <w:t xml:space="preserve">Уставом </w:t>
      </w:r>
      <w:r w:rsidRPr="005B11EA">
        <w:rPr>
          <w:sz w:val="28"/>
          <w:szCs w:val="28"/>
        </w:rPr>
        <w:t>поселения</w:t>
      </w:r>
      <w:r w:rsidRPr="007859ED">
        <w:rPr>
          <w:bCs/>
          <w:sz w:val="28"/>
          <w:szCs w:val="28"/>
        </w:rPr>
        <w:t xml:space="preserve">, нормативными правовыми актами Совета, </w:t>
      </w:r>
      <w:r w:rsidRPr="007859ED">
        <w:rPr>
          <w:sz w:val="28"/>
          <w:szCs w:val="28"/>
        </w:rPr>
        <w:t xml:space="preserve">издает постановления и распоряжения администрации по вопросам </w:t>
      </w:r>
      <w:r w:rsidRPr="00521766">
        <w:rPr>
          <w:rFonts w:eastAsia="Calibri"/>
          <w:color w:val="000000"/>
          <w:sz w:val="28"/>
          <w:szCs w:val="28"/>
          <w:lang w:eastAsia="ru-RU"/>
        </w:rPr>
        <w:t>непосредственного обеспечения жизнедеятельности населения</w:t>
      </w:r>
      <w:r w:rsidRPr="00521766">
        <w:rPr>
          <w:sz w:val="28"/>
          <w:szCs w:val="28"/>
        </w:rPr>
        <w:t xml:space="preserve"> и вопросам,</w:t>
      </w:r>
      <w:r w:rsidRPr="007859ED">
        <w:rPr>
          <w:sz w:val="28"/>
          <w:szCs w:val="28"/>
        </w:rPr>
        <w:t xml:space="preserve"> связанным с осуществлением отдельных государственных полномочий, переданных органам местного самоуправления федеральными законами и законами Краснодарского края, а также распоряжения администрации по вопросам организации работы администрации.</w:t>
      </w:r>
    </w:p>
    <w:p w14:paraId="33D403A4" w14:textId="77777777" w:rsidR="009E21A9" w:rsidRPr="00F37DAF" w:rsidRDefault="009E21A9" w:rsidP="009E21A9">
      <w:pPr>
        <w:pStyle w:val="ConsNormal"/>
        <w:suppressAutoHyphens w:val="0"/>
        <w:spacing w:after="0" w:line="240" w:lineRule="auto"/>
        <w:ind w:firstLine="851"/>
        <w:jc w:val="both"/>
        <w:rPr>
          <w:rFonts w:ascii="Times New Roman" w:hAnsi="Times New Roman" w:cs="Times New Roman"/>
          <w:sz w:val="28"/>
          <w:szCs w:val="28"/>
        </w:rPr>
      </w:pPr>
    </w:p>
    <w:p w14:paraId="679C8936" w14:textId="77777777" w:rsidR="009E21A9" w:rsidRPr="00F37DAF" w:rsidRDefault="009E21A9" w:rsidP="009E21A9">
      <w:pPr>
        <w:pStyle w:val="ConsNormal"/>
        <w:suppressAutoHyphens w:val="0"/>
        <w:spacing w:after="0" w:line="240" w:lineRule="auto"/>
        <w:ind w:firstLine="851"/>
        <w:jc w:val="both"/>
        <w:rPr>
          <w:rFonts w:ascii="Times New Roman" w:hAnsi="Times New Roman" w:cs="Times New Roman"/>
          <w:b/>
          <w:color w:val="000000"/>
          <w:sz w:val="28"/>
          <w:szCs w:val="28"/>
        </w:rPr>
      </w:pPr>
      <w:r>
        <w:rPr>
          <w:rFonts w:ascii="Times New Roman" w:hAnsi="Times New Roman" w:cs="Times New Roman"/>
          <w:b/>
          <w:sz w:val="28"/>
          <w:szCs w:val="28"/>
        </w:rPr>
        <w:t>Статья 54</w:t>
      </w:r>
      <w:r w:rsidRPr="00F37DAF">
        <w:rPr>
          <w:rFonts w:ascii="Times New Roman" w:hAnsi="Times New Roman" w:cs="Times New Roman"/>
          <w:b/>
          <w:sz w:val="28"/>
          <w:szCs w:val="28"/>
        </w:rPr>
        <w:t>.</w:t>
      </w:r>
      <w:r w:rsidRPr="00F37DAF">
        <w:rPr>
          <w:rFonts w:ascii="Times New Roman" w:hAnsi="Times New Roman" w:cs="Times New Roman"/>
          <w:b/>
          <w:color w:val="000000"/>
          <w:sz w:val="28"/>
          <w:szCs w:val="28"/>
        </w:rPr>
        <w:t xml:space="preserve"> Правовые акты руководителей органов администрации, обладающих правами юридического лица</w:t>
      </w:r>
    </w:p>
    <w:p w14:paraId="7B48C643" w14:textId="77777777" w:rsidR="009E21A9" w:rsidRPr="00F37DAF"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F37DAF">
        <w:rPr>
          <w:rFonts w:ascii="Times New Roman" w:hAnsi="Times New Roman" w:cs="Times New Roman"/>
          <w:sz w:val="28"/>
          <w:szCs w:val="28"/>
        </w:rPr>
        <w:t>Руководители отраслевых</w:t>
      </w:r>
      <w:r>
        <w:rPr>
          <w:rFonts w:ascii="Times New Roman" w:hAnsi="Times New Roman" w:cs="Times New Roman"/>
          <w:sz w:val="28"/>
          <w:szCs w:val="28"/>
        </w:rPr>
        <w:t xml:space="preserve">, </w:t>
      </w:r>
      <w:r w:rsidRPr="00F37DAF">
        <w:rPr>
          <w:rFonts w:ascii="Times New Roman" w:hAnsi="Times New Roman" w:cs="Times New Roman"/>
          <w:sz w:val="28"/>
          <w:szCs w:val="28"/>
        </w:rPr>
        <w:t>функциональных органов администрации, обладающих правами юридического лица, издают распоряжения и приказы по вопросам</w:t>
      </w:r>
      <w:r w:rsidRPr="002B5029">
        <w:rPr>
          <w:rFonts w:ascii="Times New Roman" w:hAnsi="Times New Roman" w:cs="Times New Roman"/>
          <w:sz w:val="28"/>
          <w:szCs w:val="28"/>
        </w:rPr>
        <w:t xml:space="preserve"> </w:t>
      </w:r>
      <w:r w:rsidRPr="00F37DAF">
        <w:rPr>
          <w:rFonts w:ascii="Times New Roman" w:hAnsi="Times New Roman" w:cs="Times New Roman"/>
          <w:sz w:val="28"/>
          <w:szCs w:val="28"/>
        </w:rPr>
        <w:t>организации деятельности соответствующих органов.</w:t>
      </w:r>
    </w:p>
    <w:p w14:paraId="31EAFCE4" w14:textId="77777777" w:rsidR="009E21A9" w:rsidRDefault="009E21A9" w:rsidP="009E21A9">
      <w:pPr>
        <w:pStyle w:val="a0"/>
        <w:spacing w:after="0"/>
      </w:pPr>
    </w:p>
    <w:p w14:paraId="1EF476BF" w14:textId="77777777" w:rsidR="009E21A9" w:rsidRPr="00FA665B" w:rsidRDefault="009E21A9" w:rsidP="009E21A9">
      <w:pPr>
        <w:suppressAutoHyphens w:val="0"/>
        <w:jc w:val="center"/>
        <w:rPr>
          <w:b/>
          <w:sz w:val="28"/>
          <w:szCs w:val="28"/>
        </w:rPr>
      </w:pPr>
      <w:r w:rsidRPr="00FA665B">
        <w:rPr>
          <w:b/>
          <w:caps/>
          <w:sz w:val="28"/>
          <w:szCs w:val="28"/>
        </w:rPr>
        <w:t xml:space="preserve">ГЛАВА 7. </w:t>
      </w:r>
      <w:r w:rsidRPr="00FA665B">
        <w:rPr>
          <w:b/>
          <w:sz w:val="28"/>
          <w:szCs w:val="28"/>
        </w:rPr>
        <w:t>ЭКОНОМИЧЕСКАЯ ОСНОВА МЕСТНОГО САМОУПРАВЛЕНИЯ</w:t>
      </w:r>
    </w:p>
    <w:p w14:paraId="237C2E8B" w14:textId="77777777" w:rsidR="009E21A9" w:rsidRPr="00FA665B" w:rsidRDefault="009E21A9" w:rsidP="009E21A9">
      <w:pPr>
        <w:pStyle w:val="ConsNormal"/>
        <w:suppressAutoHyphens w:val="0"/>
        <w:spacing w:after="0" w:line="240" w:lineRule="auto"/>
        <w:ind w:firstLine="851"/>
        <w:jc w:val="both"/>
        <w:rPr>
          <w:rFonts w:ascii="Times New Roman" w:hAnsi="Times New Roman" w:cs="Times New Roman"/>
          <w:sz w:val="28"/>
          <w:szCs w:val="28"/>
        </w:rPr>
      </w:pPr>
    </w:p>
    <w:p w14:paraId="6E1243F7" w14:textId="77777777" w:rsidR="009E21A9" w:rsidRPr="00D0702E" w:rsidRDefault="009E21A9" w:rsidP="009E21A9">
      <w:pPr>
        <w:autoSpaceDE w:val="0"/>
        <w:autoSpaceDN w:val="0"/>
        <w:adjustRightInd w:val="0"/>
        <w:ind w:firstLine="851"/>
        <w:jc w:val="both"/>
        <w:outlineLvl w:val="0"/>
        <w:rPr>
          <w:b/>
          <w:bCs/>
          <w:sz w:val="28"/>
          <w:szCs w:val="28"/>
        </w:rPr>
      </w:pPr>
      <w:bookmarkStart w:id="17" w:name="sub_510403"/>
      <w:bookmarkEnd w:id="17"/>
      <w:r w:rsidRPr="00D0702E">
        <w:rPr>
          <w:b/>
          <w:bCs/>
          <w:sz w:val="28"/>
          <w:szCs w:val="28"/>
        </w:rPr>
        <w:t xml:space="preserve">Статья </w:t>
      </w:r>
      <w:r>
        <w:rPr>
          <w:b/>
          <w:bCs/>
          <w:sz w:val="28"/>
          <w:szCs w:val="28"/>
        </w:rPr>
        <w:t>55</w:t>
      </w:r>
      <w:r w:rsidRPr="00D0702E">
        <w:rPr>
          <w:b/>
          <w:bCs/>
          <w:sz w:val="28"/>
          <w:szCs w:val="28"/>
        </w:rPr>
        <w:t>. Экономическая основа местного самоуправления</w:t>
      </w:r>
    </w:p>
    <w:p w14:paraId="4DC640C8" w14:textId="77777777" w:rsidR="009E21A9" w:rsidRPr="00D0702E" w:rsidRDefault="009E21A9" w:rsidP="009E21A9">
      <w:pPr>
        <w:autoSpaceDE w:val="0"/>
        <w:autoSpaceDN w:val="0"/>
        <w:adjustRightInd w:val="0"/>
        <w:ind w:firstLine="851"/>
        <w:jc w:val="both"/>
        <w:rPr>
          <w:sz w:val="28"/>
          <w:szCs w:val="28"/>
        </w:rPr>
      </w:pPr>
      <w:r w:rsidRPr="00D0702E">
        <w:rPr>
          <w:sz w:val="28"/>
          <w:szCs w:val="28"/>
        </w:rPr>
        <w:t xml:space="preserve">1. Экономическую основу местного самоуправления составляет находящееся в муниципальной собственности имущество, в том числе имущественные права </w:t>
      </w:r>
      <w:r w:rsidRPr="005B11EA">
        <w:rPr>
          <w:sz w:val="28"/>
          <w:szCs w:val="28"/>
        </w:rPr>
        <w:t>поселения</w:t>
      </w:r>
      <w:r w:rsidRPr="00D0702E">
        <w:rPr>
          <w:sz w:val="28"/>
          <w:szCs w:val="28"/>
        </w:rPr>
        <w:t xml:space="preserve">, а также средства </w:t>
      </w:r>
      <w:r>
        <w:rPr>
          <w:sz w:val="28"/>
          <w:szCs w:val="28"/>
        </w:rPr>
        <w:t xml:space="preserve">местного </w:t>
      </w:r>
      <w:r w:rsidRPr="00D0702E">
        <w:rPr>
          <w:sz w:val="28"/>
          <w:szCs w:val="28"/>
        </w:rPr>
        <w:t>бюджет</w:t>
      </w:r>
      <w:r>
        <w:rPr>
          <w:sz w:val="28"/>
          <w:szCs w:val="28"/>
        </w:rPr>
        <w:t>а</w:t>
      </w:r>
      <w:r w:rsidRPr="00D0702E">
        <w:rPr>
          <w:sz w:val="28"/>
          <w:szCs w:val="28"/>
        </w:rPr>
        <w:t>.</w:t>
      </w:r>
    </w:p>
    <w:p w14:paraId="49B021C8" w14:textId="77777777" w:rsidR="009E21A9" w:rsidRPr="00D0702E" w:rsidRDefault="009E21A9" w:rsidP="009E21A9">
      <w:pPr>
        <w:autoSpaceDE w:val="0"/>
        <w:autoSpaceDN w:val="0"/>
        <w:adjustRightInd w:val="0"/>
        <w:ind w:firstLine="851"/>
        <w:jc w:val="both"/>
        <w:rPr>
          <w:sz w:val="28"/>
          <w:szCs w:val="28"/>
        </w:rPr>
      </w:pPr>
      <w:r w:rsidRPr="00D0702E">
        <w:rPr>
          <w:sz w:val="28"/>
          <w:szCs w:val="28"/>
        </w:rPr>
        <w:t xml:space="preserve">2. В соответствии с </w:t>
      </w:r>
      <w:r w:rsidRPr="005E6FA9">
        <w:rPr>
          <w:color w:val="000000"/>
          <w:sz w:val="28"/>
          <w:szCs w:val="28"/>
        </w:rPr>
        <w:t xml:space="preserve">Конституцией </w:t>
      </w:r>
      <w:r w:rsidRPr="00D0702E">
        <w:rPr>
          <w:sz w:val="28"/>
          <w:szCs w:val="28"/>
        </w:rPr>
        <w:t>Российской Федерации муниципальная собственность признается и защищается государством наравне с иными формами собственности.</w:t>
      </w:r>
    </w:p>
    <w:p w14:paraId="050CC96E" w14:textId="77777777" w:rsidR="009E21A9" w:rsidRPr="00D0702E" w:rsidRDefault="009E21A9" w:rsidP="009E21A9">
      <w:pPr>
        <w:autoSpaceDE w:val="0"/>
        <w:autoSpaceDN w:val="0"/>
        <w:adjustRightInd w:val="0"/>
        <w:ind w:firstLine="851"/>
        <w:jc w:val="both"/>
        <w:rPr>
          <w:sz w:val="28"/>
          <w:szCs w:val="28"/>
        </w:rPr>
      </w:pPr>
    </w:p>
    <w:p w14:paraId="56983748" w14:textId="77777777" w:rsidR="009E21A9" w:rsidRPr="00D0702E" w:rsidRDefault="009E21A9" w:rsidP="009E21A9">
      <w:pPr>
        <w:autoSpaceDE w:val="0"/>
        <w:autoSpaceDN w:val="0"/>
        <w:adjustRightInd w:val="0"/>
        <w:ind w:firstLine="851"/>
        <w:jc w:val="both"/>
        <w:outlineLvl w:val="0"/>
        <w:rPr>
          <w:b/>
          <w:bCs/>
          <w:sz w:val="28"/>
          <w:szCs w:val="28"/>
        </w:rPr>
      </w:pPr>
      <w:r w:rsidRPr="00D0702E">
        <w:rPr>
          <w:b/>
          <w:bCs/>
          <w:sz w:val="28"/>
          <w:szCs w:val="28"/>
        </w:rPr>
        <w:t xml:space="preserve">Статья </w:t>
      </w:r>
      <w:r>
        <w:rPr>
          <w:b/>
          <w:bCs/>
          <w:sz w:val="28"/>
          <w:szCs w:val="28"/>
        </w:rPr>
        <w:t>56</w:t>
      </w:r>
      <w:r w:rsidRPr="00D0702E">
        <w:rPr>
          <w:b/>
          <w:bCs/>
          <w:sz w:val="28"/>
          <w:szCs w:val="28"/>
        </w:rPr>
        <w:t>. Муниципальное имущество</w:t>
      </w:r>
    </w:p>
    <w:p w14:paraId="288DB972" w14:textId="77777777" w:rsidR="009E21A9" w:rsidRPr="00D0702E" w:rsidRDefault="009E21A9" w:rsidP="009E21A9">
      <w:pPr>
        <w:autoSpaceDE w:val="0"/>
        <w:autoSpaceDN w:val="0"/>
        <w:adjustRightInd w:val="0"/>
        <w:ind w:firstLine="851"/>
        <w:jc w:val="both"/>
        <w:rPr>
          <w:sz w:val="28"/>
          <w:szCs w:val="28"/>
        </w:rPr>
      </w:pPr>
      <w:r w:rsidRPr="00D0702E">
        <w:rPr>
          <w:sz w:val="28"/>
          <w:szCs w:val="28"/>
        </w:rPr>
        <w:t>1. В собственности муниципальных образований может находиться</w:t>
      </w:r>
      <w:r>
        <w:rPr>
          <w:sz w:val="28"/>
          <w:szCs w:val="28"/>
        </w:rPr>
        <w:t xml:space="preserve"> имущество, предусмотренное статьей 63 Федерального закона </w:t>
      </w:r>
      <w:r w:rsidRPr="007859ED">
        <w:rPr>
          <w:color w:val="22272F"/>
          <w:sz w:val="28"/>
          <w:szCs w:val="28"/>
          <w:shd w:val="clear" w:color="auto" w:fill="FFFFFF"/>
        </w:rPr>
        <w:t xml:space="preserve">от 20.03.2025 № 33-ФЗ </w:t>
      </w:r>
      <w:r>
        <w:rPr>
          <w:color w:val="22272F"/>
          <w:sz w:val="28"/>
          <w:szCs w:val="28"/>
          <w:shd w:val="clear" w:color="auto" w:fill="FFFFFF"/>
        </w:rPr>
        <w:t>"</w:t>
      </w:r>
      <w:r w:rsidRPr="007859ED">
        <w:rPr>
          <w:color w:val="22272F"/>
          <w:sz w:val="28"/>
          <w:szCs w:val="28"/>
          <w:shd w:val="clear" w:color="auto" w:fill="FFFFFF"/>
        </w:rPr>
        <w:t>Об общих принципах организации местного самоуправления в единой системе публичной власти</w:t>
      </w:r>
      <w:r>
        <w:rPr>
          <w:color w:val="22272F"/>
          <w:sz w:val="28"/>
          <w:szCs w:val="28"/>
          <w:shd w:val="clear" w:color="auto" w:fill="FFFFFF"/>
        </w:rPr>
        <w:t>".</w:t>
      </w:r>
    </w:p>
    <w:p w14:paraId="601020A8" w14:textId="77777777" w:rsidR="009E21A9" w:rsidRPr="003E1CBD" w:rsidRDefault="009E21A9" w:rsidP="009E21A9">
      <w:pPr>
        <w:autoSpaceDE w:val="0"/>
        <w:autoSpaceDN w:val="0"/>
        <w:adjustRightInd w:val="0"/>
        <w:ind w:firstLine="851"/>
        <w:jc w:val="both"/>
        <w:rPr>
          <w:sz w:val="28"/>
          <w:szCs w:val="28"/>
        </w:rPr>
      </w:pPr>
      <w:r w:rsidRPr="003E1CBD">
        <w:rPr>
          <w:sz w:val="28"/>
          <w:szCs w:val="28"/>
        </w:rPr>
        <w:t xml:space="preserve">2. В случаях возникновения у муниципального образования права собственности на имущество, не соответствующее требованиям части 1 статьи 63 Федерального закона </w:t>
      </w:r>
      <w:r w:rsidRPr="003E1CBD">
        <w:rPr>
          <w:sz w:val="28"/>
          <w:szCs w:val="28"/>
          <w:shd w:val="clear" w:color="auto" w:fill="FFFFFF"/>
        </w:rPr>
        <w:t xml:space="preserve">от 20.03.2025 № 33-ФЗ </w:t>
      </w:r>
      <w:r>
        <w:rPr>
          <w:sz w:val="28"/>
          <w:szCs w:val="28"/>
          <w:shd w:val="clear" w:color="auto" w:fill="FFFFFF"/>
        </w:rPr>
        <w:t>"</w:t>
      </w:r>
      <w:r w:rsidRPr="003E1CBD">
        <w:rPr>
          <w:sz w:val="28"/>
          <w:szCs w:val="28"/>
          <w:shd w:val="clear" w:color="auto" w:fill="FFFFFF"/>
        </w:rPr>
        <w:t>Об общих принципах организации местного самоуправления в единой системе публичной власти</w:t>
      </w:r>
      <w:r>
        <w:rPr>
          <w:sz w:val="28"/>
          <w:szCs w:val="28"/>
          <w:shd w:val="clear" w:color="auto" w:fill="FFFFFF"/>
        </w:rPr>
        <w:t>"</w:t>
      </w:r>
      <w:r w:rsidRPr="003E1CBD">
        <w:rPr>
          <w:sz w:val="28"/>
          <w:szCs w:val="28"/>
        </w:rPr>
        <w:t>,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14:paraId="65C1A97E" w14:textId="77777777" w:rsidR="009E21A9" w:rsidRPr="003E1CBD" w:rsidRDefault="009E21A9" w:rsidP="009E21A9">
      <w:pPr>
        <w:autoSpaceDE w:val="0"/>
        <w:autoSpaceDN w:val="0"/>
        <w:adjustRightInd w:val="0"/>
        <w:ind w:firstLine="851"/>
        <w:jc w:val="both"/>
        <w:rPr>
          <w:sz w:val="28"/>
          <w:szCs w:val="28"/>
        </w:rPr>
      </w:pPr>
      <w:r w:rsidRPr="003E1CBD">
        <w:rPr>
          <w:sz w:val="28"/>
          <w:szCs w:val="28"/>
        </w:rPr>
        <w:t xml:space="preserve">3. Органы местного самоуправления от имени </w:t>
      </w:r>
      <w:r w:rsidRPr="005B11EA">
        <w:rPr>
          <w:sz w:val="28"/>
          <w:szCs w:val="28"/>
        </w:rPr>
        <w:t>поселения</w:t>
      </w:r>
      <w:r w:rsidRPr="003E1CBD">
        <w:rPr>
          <w:sz w:val="28"/>
          <w:szCs w:val="28"/>
        </w:rPr>
        <w:t xml:space="preserve">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14:paraId="51902628" w14:textId="77777777" w:rsidR="009E21A9" w:rsidRPr="003E1CBD" w:rsidRDefault="009E21A9" w:rsidP="009E21A9">
      <w:pPr>
        <w:autoSpaceDE w:val="0"/>
        <w:autoSpaceDN w:val="0"/>
        <w:adjustRightInd w:val="0"/>
        <w:ind w:firstLine="851"/>
        <w:jc w:val="both"/>
        <w:rPr>
          <w:sz w:val="28"/>
          <w:szCs w:val="28"/>
        </w:rPr>
      </w:pPr>
      <w:r>
        <w:rPr>
          <w:sz w:val="28"/>
          <w:szCs w:val="28"/>
        </w:rPr>
        <w:t>4</w:t>
      </w:r>
      <w:r w:rsidRPr="003E1CBD">
        <w:rPr>
          <w:sz w:val="28"/>
          <w:szCs w:val="28"/>
        </w:rPr>
        <w:t>. Органы местного самоуправления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14:paraId="2214AF24" w14:textId="77777777" w:rsidR="009E21A9" w:rsidRPr="003E1CBD" w:rsidRDefault="009E21A9" w:rsidP="009E21A9">
      <w:pPr>
        <w:autoSpaceDE w:val="0"/>
        <w:autoSpaceDN w:val="0"/>
        <w:adjustRightInd w:val="0"/>
        <w:ind w:firstLine="851"/>
        <w:jc w:val="both"/>
        <w:rPr>
          <w:sz w:val="28"/>
          <w:szCs w:val="28"/>
        </w:rPr>
      </w:pPr>
      <w:r>
        <w:rPr>
          <w:sz w:val="28"/>
          <w:szCs w:val="28"/>
        </w:rPr>
        <w:t>5</w:t>
      </w:r>
      <w:r w:rsidRPr="003E1CBD">
        <w:rPr>
          <w:sz w:val="28"/>
          <w:szCs w:val="28"/>
        </w:rPr>
        <w:t>.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14:paraId="0E8FAD0E" w14:textId="77777777" w:rsidR="009E21A9" w:rsidRPr="003E1CBD" w:rsidRDefault="009E21A9" w:rsidP="009E21A9">
      <w:pPr>
        <w:autoSpaceDE w:val="0"/>
        <w:autoSpaceDN w:val="0"/>
        <w:adjustRightInd w:val="0"/>
        <w:ind w:firstLine="851"/>
        <w:jc w:val="both"/>
        <w:rPr>
          <w:sz w:val="28"/>
          <w:szCs w:val="28"/>
        </w:rPr>
      </w:pPr>
      <w:r>
        <w:rPr>
          <w:sz w:val="28"/>
          <w:szCs w:val="28"/>
        </w:rPr>
        <w:t>6</w:t>
      </w:r>
      <w:r w:rsidRPr="003E1CBD">
        <w:rPr>
          <w:sz w:val="28"/>
          <w:szCs w:val="28"/>
        </w:rPr>
        <w:t>. Доходы от использования и приватизации муниципального имущества поступают в местный бюджет.</w:t>
      </w:r>
    </w:p>
    <w:p w14:paraId="38EEB5AC" w14:textId="77777777" w:rsidR="009E21A9" w:rsidRPr="00521766" w:rsidRDefault="009E21A9" w:rsidP="009E21A9">
      <w:pPr>
        <w:autoSpaceDE w:val="0"/>
        <w:autoSpaceDN w:val="0"/>
        <w:adjustRightInd w:val="0"/>
        <w:ind w:firstLine="851"/>
        <w:jc w:val="both"/>
        <w:rPr>
          <w:sz w:val="28"/>
          <w:szCs w:val="28"/>
        </w:rPr>
      </w:pPr>
      <w:r>
        <w:rPr>
          <w:sz w:val="28"/>
          <w:szCs w:val="28"/>
        </w:rPr>
        <w:t>7</w:t>
      </w:r>
      <w:r w:rsidRPr="003E1CBD">
        <w:rPr>
          <w:sz w:val="28"/>
          <w:szCs w:val="28"/>
        </w:rPr>
        <w:t xml:space="preserve">. </w:t>
      </w:r>
      <w:r>
        <w:rPr>
          <w:sz w:val="28"/>
          <w:szCs w:val="28"/>
        </w:rPr>
        <w:t>Поселение</w:t>
      </w:r>
      <w:r w:rsidRPr="003E1CBD">
        <w:rPr>
          <w:sz w:val="28"/>
          <w:szCs w:val="28"/>
        </w:rPr>
        <w:t xml:space="preserve"> может создавать муниципальные предприятия и учреждения, участвовать в создании хозяйственных обществ, в том числе межмуниципальных, необходимых для </w:t>
      </w:r>
      <w:r w:rsidRPr="00521766">
        <w:rPr>
          <w:sz w:val="28"/>
          <w:szCs w:val="28"/>
        </w:rPr>
        <w:t xml:space="preserve">осуществления полномочий по решению вопросов </w:t>
      </w:r>
      <w:r w:rsidRPr="00521766">
        <w:rPr>
          <w:rFonts w:eastAsia="Calibri"/>
          <w:color w:val="000000"/>
          <w:sz w:val="28"/>
          <w:szCs w:val="28"/>
          <w:lang w:eastAsia="ru-RU"/>
        </w:rPr>
        <w:t>непосредственного обеспечения жизнедеятельности населения</w:t>
      </w:r>
      <w:r w:rsidRPr="00521766">
        <w:rPr>
          <w:sz w:val="28"/>
          <w:szCs w:val="28"/>
        </w:rPr>
        <w:t xml:space="preserve">. </w:t>
      </w:r>
    </w:p>
    <w:p w14:paraId="38BC5B2E" w14:textId="77777777" w:rsidR="009E21A9" w:rsidRPr="003E1CBD" w:rsidRDefault="009E21A9" w:rsidP="009E21A9">
      <w:pPr>
        <w:autoSpaceDE w:val="0"/>
        <w:autoSpaceDN w:val="0"/>
        <w:adjustRightInd w:val="0"/>
        <w:ind w:firstLine="851"/>
        <w:jc w:val="both"/>
        <w:rPr>
          <w:sz w:val="28"/>
          <w:szCs w:val="28"/>
        </w:rPr>
      </w:pPr>
      <w:r w:rsidRPr="003E1CBD">
        <w:rPr>
          <w:sz w:val="28"/>
          <w:szCs w:val="28"/>
        </w:rPr>
        <w:t>Функции и полномочия учредителя в отношении муниципальных предприятий и учреждений осуществляет администрация.</w:t>
      </w:r>
    </w:p>
    <w:p w14:paraId="2D02C96E" w14:textId="77777777" w:rsidR="009E21A9" w:rsidRPr="003E1CBD" w:rsidRDefault="009E21A9" w:rsidP="009E21A9">
      <w:pPr>
        <w:autoSpaceDE w:val="0"/>
        <w:autoSpaceDN w:val="0"/>
        <w:adjustRightInd w:val="0"/>
        <w:ind w:firstLine="851"/>
        <w:jc w:val="both"/>
        <w:rPr>
          <w:sz w:val="28"/>
          <w:szCs w:val="28"/>
        </w:rPr>
      </w:pPr>
      <w:r>
        <w:rPr>
          <w:sz w:val="28"/>
          <w:szCs w:val="28"/>
        </w:rPr>
        <w:t>8</w:t>
      </w:r>
      <w:r w:rsidRPr="003E1CBD">
        <w:rPr>
          <w:sz w:val="28"/>
          <w:szCs w:val="28"/>
        </w:rPr>
        <w:t xml:space="preserve">. Органы местного самоуправления от имени </w:t>
      </w:r>
      <w:r w:rsidRPr="005B11EA">
        <w:rPr>
          <w:sz w:val="28"/>
          <w:szCs w:val="28"/>
        </w:rPr>
        <w:t>поселения</w:t>
      </w:r>
      <w:r w:rsidRPr="003E1CBD">
        <w:rPr>
          <w:sz w:val="28"/>
          <w:szCs w:val="28"/>
        </w:rPr>
        <w:t xml:space="preserve"> субсидиарно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14:paraId="5EF65301" w14:textId="77777777" w:rsidR="009E21A9" w:rsidRPr="003E1CBD" w:rsidRDefault="009E21A9" w:rsidP="009E21A9">
      <w:pPr>
        <w:autoSpaceDE w:val="0"/>
        <w:autoSpaceDN w:val="0"/>
        <w:adjustRightInd w:val="0"/>
        <w:ind w:firstLine="851"/>
        <w:jc w:val="both"/>
        <w:rPr>
          <w:sz w:val="28"/>
          <w:szCs w:val="28"/>
        </w:rPr>
      </w:pPr>
      <w:r>
        <w:rPr>
          <w:sz w:val="28"/>
          <w:szCs w:val="28"/>
        </w:rPr>
        <w:t>9</w:t>
      </w:r>
      <w:r w:rsidRPr="003E1CBD">
        <w:rPr>
          <w:sz w:val="28"/>
          <w:szCs w:val="28"/>
        </w:rPr>
        <w:t>.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14:paraId="2ADB4999" w14:textId="77777777" w:rsidR="009E21A9" w:rsidRPr="003E1CBD" w:rsidRDefault="009E21A9" w:rsidP="009E21A9">
      <w:pPr>
        <w:autoSpaceDE w:val="0"/>
        <w:autoSpaceDN w:val="0"/>
        <w:adjustRightInd w:val="0"/>
        <w:ind w:firstLine="851"/>
        <w:jc w:val="both"/>
        <w:rPr>
          <w:sz w:val="28"/>
          <w:szCs w:val="28"/>
        </w:rPr>
      </w:pPr>
      <w:r>
        <w:rPr>
          <w:sz w:val="28"/>
          <w:szCs w:val="28"/>
        </w:rPr>
        <w:t>10</w:t>
      </w:r>
      <w:r w:rsidRPr="003E1CBD">
        <w:rPr>
          <w:sz w:val="28"/>
          <w:szCs w:val="28"/>
        </w:rPr>
        <w:t>. Администрация осуществляет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Краснодарского края, в случаях, порядке и на условиях, которые установлены законодательством Российской Федерации об электроэнергетике.</w:t>
      </w:r>
    </w:p>
    <w:p w14:paraId="39A32C34" w14:textId="77777777" w:rsidR="009E21A9" w:rsidRPr="00150A14" w:rsidRDefault="009E21A9" w:rsidP="009E21A9">
      <w:pPr>
        <w:suppressAutoHyphens w:val="0"/>
        <w:autoSpaceDE w:val="0"/>
        <w:autoSpaceDN w:val="0"/>
        <w:adjustRightInd w:val="0"/>
        <w:ind w:firstLine="851"/>
        <w:jc w:val="both"/>
        <w:outlineLvl w:val="0"/>
        <w:rPr>
          <w:rFonts w:eastAsia="Times New Roman"/>
          <w:kern w:val="0"/>
          <w:sz w:val="28"/>
          <w:szCs w:val="28"/>
          <w:lang w:eastAsia="ru-RU"/>
        </w:rPr>
      </w:pPr>
    </w:p>
    <w:p w14:paraId="43E39484" w14:textId="77777777" w:rsidR="009E21A9" w:rsidRPr="00FA665B" w:rsidRDefault="009E21A9" w:rsidP="009E21A9">
      <w:pPr>
        <w:suppressAutoHyphens w:val="0"/>
        <w:autoSpaceDE w:val="0"/>
        <w:autoSpaceDN w:val="0"/>
        <w:adjustRightInd w:val="0"/>
        <w:ind w:firstLine="851"/>
        <w:jc w:val="both"/>
        <w:outlineLvl w:val="0"/>
        <w:rPr>
          <w:rFonts w:eastAsia="Times New Roman"/>
          <w:b/>
          <w:kern w:val="0"/>
          <w:sz w:val="28"/>
          <w:szCs w:val="28"/>
          <w:lang w:eastAsia="ru-RU"/>
        </w:rPr>
      </w:pPr>
      <w:r w:rsidRPr="00150A14">
        <w:rPr>
          <w:rFonts w:eastAsia="Times New Roman"/>
          <w:b/>
          <w:kern w:val="0"/>
          <w:sz w:val="28"/>
          <w:szCs w:val="28"/>
          <w:lang w:eastAsia="ru-RU"/>
        </w:rPr>
        <w:t xml:space="preserve">Статья </w:t>
      </w:r>
      <w:r>
        <w:rPr>
          <w:rFonts w:eastAsia="Times New Roman"/>
          <w:b/>
          <w:kern w:val="0"/>
          <w:sz w:val="28"/>
          <w:szCs w:val="28"/>
          <w:lang w:eastAsia="ru-RU"/>
        </w:rPr>
        <w:t>57</w:t>
      </w:r>
      <w:r w:rsidRPr="00150A14">
        <w:rPr>
          <w:rFonts w:eastAsia="Times New Roman"/>
          <w:b/>
          <w:kern w:val="0"/>
          <w:sz w:val="28"/>
          <w:szCs w:val="28"/>
          <w:lang w:eastAsia="ru-RU"/>
        </w:rPr>
        <w:t>. Бю</w:t>
      </w:r>
      <w:r w:rsidRPr="00FA665B">
        <w:rPr>
          <w:rFonts w:eastAsia="Times New Roman"/>
          <w:b/>
          <w:kern w:val="0"/>
          <w:sz w:val="28"/>
          <w:szCs w:val="28"/>
          <w:lang w:eastAsia="ru-RU"/>
        </w:rPr>
        <w:t>джет поселения</w:t>
      </w:r>
    </w:p>
    <w:p w14:paraId="0CC56CB0" w14:textId="77777777" w:rsidR="009E21A9" w:rsidRPr="00FA665B" w:rsidRDefault="009E21A9" w:rsidP="009E21A9">
      <w:pPr>
        <w:suppressAutoHyphens w:val="0"/>
        <w:autoSpaceDE w:val="0"/>
        <w:autoSpaceDN w:val="0"/>
        <w:adjustRightInd w:val="0"/>
        <w:ind w:firstLine="851"/>
        <w:jc w:val="both"/>
        <w:rPr>
          <w:rFonts w:eastAsia="Times New Roman"/>
          <w:kern w:val="0"/>
          <w:sz w:val="28"/>
          <w:szCs w:val="28"/>
          <w:lang w:eastAsia="ru-RU"/>
        </w:rPr>
      </w:pPr>
      <w:r w:rsidRPr="00FA665B">
        <w:rPr>
          <w:rFonts w:eastAsia="Times New Roman"/>
          <w:kern w:val="0"/>
          <w:sz w:val="28"/>
          <w:szCs w:val="28"/>
          <w:lang w:eastAsia="ru-RU"/>
        </w:rPr>
        <w:t>1. Поселение имеет собственный бюджет (местный бюджет).</w:t>
      </w:r>
    </w:p>
    <w:p w14:paraId="0CE76286" w14:textId="77777777" w:rsidR="009E21A9" w:rsidRPr="00FA665B" w:rsidRDefault="009E21A9" w:rsidP="009E21A9">
      <w:pPr>
        <w:suppressAutoHyphens w:val="0"/>
        <w:autoSpaceDE w:val="0"/>
        <w:autoSpaceDN w:val="0"/>
        <w:adjustRightInd w:val="0"/>
        <w:ind w:firstLine="851"/>
        <w:jc w:val="both"/>
        <w:rPr>
          <w:rFonts w:eastAsia="Times New Roman"/>
          <w:kern w:val="0"/>
          <w:sz w:val="28"/>
          <w:szCs w:val="28"/>
          <w:lang w:eastAsia="ru-RU"/>
        </w:rPr>
      </w:pPr>
      <w:r w:rsidRPr="00FA665B">
        <w:rPr>
          <w:rFonts w:eastAsia="Times New Roman"/>
          <w:kern w:val="0"/>
          <w:sz w:val="28"/>
          <w:szCs w:val="28"/>
          <w:lang w:eastAsia="ru-RU"/>
        </w:rPr>
        <w:t>В качестве составной части бюджета поселения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14:paraId="23BB6634" w14:textId="77777777" w:rsidR="009E21A9" w:rsidRPr="00FA665B" w:rsidRDefault="009E21A9" w:rsidP="009E21A9">
      <w:pPr>
        <w:suppressAutoHyphens w:val="0"/>
        <w:autoSpaceDE w:val="0"/>
        <w:autoSpaceDN w:val="0"/>
        <w:adjustRightInd w:val="0"/>
        <w:ind w:firstLine="851"/>
        <w:jc w:val="both"/>
        <w:rPr>
          <w:rFonts w:eastAsia="Times New Roman"/>
          <w:kern w:val="0"/>
          <w:sz w:val="28"/>
          <w:szCs w:val="28"/>
          <w:lang w:eastAsia="ru-RU"/>
        </w:rPr>
      </w:pPr>
      <w:r w:rsidRPr="00FA665B">
        <w:rPr>
          <w:rFonts w:eastAsia="Times New Roman"/>
          <w:kern w:val="0"/>
          <w:sz w:val="28"/>
          <w:szCs w:val="28"/>
          <w:lang w:eastAsia="ru-RU"/>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14:paraId="674CA338" w14:textId="77777777" w:rsidR="009E21A9" w:rsidRPr="00FA665B" w:rsidRDefault="009E21A9" w:rsidP="009E21A9">
      <w:pPr>
        <w:suppressAutoHyphens w:val="0"/>
        <w:autoSpaceDE w:val="0"/>
        <w:autoSpaceDN w:val="0"/>
        <w:adjustRightInd w:val="0"/>
        <w:ind w:firstLine="851"/>
        <w:jc w:val="both"/>
        <w:rPr>
          <w:rFonts w:eastAsia="Times New Roman"/>
          <w:kern w:val="0"/>
          <w:sz w:val="28"/>
          <w:szCs w:val="28"/>
          <w:lang w:eastAsia="ru-RU"/>
        </w:rPr>
      </w:pPr>
      <w:r w:rsidRPr="00FA665B">
        <w:rPr>
          <w:rFonts w:eastAsia="Times New Roman"/>
          <w:kern w:val="0"/>
          <w:sz w:val="28"/>
          <w:szCs w:val="28"/>
          <w:lang w:eastAsia="ru-RU"/>
        </w:rPr>
        <w:t>3. Бюджетные полномочия поселения устанавливаются Бюджетным кодексом Российской Федерации.</w:t>
      </w:r>
    </w:p>
    <w:p w14:paraId="021E7C61" w14:textId="77777777" w:rsidR="009E21A9" w:rsidRPr="00FA665B" w:rsidRDefault="009E21A9" w:rsidP="009E21A9">
      <w:pPr>
        <w:suppressAutoHyphens w:val="0"/>
        <w:autoSpaceDE w:val="0"/>
        <w:autoSpaceDN w:val="0"/>
        <w:adjustRightInd w:val="0"/>
        <w:ind w:firstLine="851"/>
        <w:jc w:val="both"/>
        <w:rPr>
          <w:rFonts w:eastAsia="Times New Roman"/>
          <w:kern w:val="0"/>
          <w:sz w:val="28"/>
          <w:szCs w:val="28"/>
          <w:lang w:eastAsia="ru-RU"/>
        </w:rPr>
      </w:pPr>
      <w:r w:rsidRPr="00FA665B">
        <w:rPr>
          <w:rFonts w:eastAsia="Times New Roman"/>
          <w:kern w:val="0"/>
          <w:sz w:val="28"/>
          <w:szCs w:val="28"/>
          <w:lang w:eastAsia="ru-RU"/>
        </w:rPr>
        <w:t>4. Руководитель финансового органа поселения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14:paraId="66965154" w14:textId="77777777" w:rsidR="009E21A9" w:rsidRPr="00150A14" w:rsidRDefault="009E21A9" w:rsidP="009E21A9">
      <w:pPr>
        <w:suppressAutoHyphens w:val="0"/>
        <w:autoSpaceDE w:val="0"/>
        <w:autoSpaceDN w:val="0"/>
        <w:adjustRightInd w:val="0"/>
        <w:ind w:firstLine="851"/>
        <w:jc w:val="both"/>
        <w:rPr>
          <w:rFonts w:eastAsia="Times New Roman"/>
          <w:kern w:val="0"/>
          <w:sz w:val="28"/>
          <w:szCs w:val="28"/>
          <w:lang w:eastAsia="ru-RU"/>
        </w:rPr>
      </w:pPr>
      <w:r w:rsidRPr="00FA665B">
        <w:rPr>
          <w:rFonts w:eastAsia="Times New Roman"/>
          <w:kern w:val="0"/>
          <w:sz w:val="28"/>
          <w:szCs w:val="28"/>
          <w:lang w:eastAsia="ru-RU"/>
        </w:rPr>
        <w:t xml:space="preserve">5.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поселения, работников муниципальных учреждений с указанием фактических </w:t>
      </w:r>
      <w:r w:rsidRPr="00DD738B">
        <w:rPr>
          <w:rFonts w:eastAsia="Calibri"/>
          <w:kern w:val="0"/>
          <w:sz w:val="28"/>
          <w:szCs w:val="28"/>
          <w:lang w:eastAsia="ru-RU"/>
        </w:rPr>
        <w:t>расходов на оплату их труда</w:t>
      </w:r>
      <w:r w:rsidRPr="00150A14">
        <w:rPr>
          <w:rFonts w:eastAsia="Calibri"/>
          <w:b/>
          <w:kern w:val="0"/>
          <w:sz w:val="28"/>
          <w:szCs w:val="28"/>
          <w:lang w:eastAsia="ru-RU"/>
        </w:rPr>
        <w:t xml:space="preserve"> </w:t>
      </w:r>
      <w:r w:rsidRPr="00150A14">
        <w:rPr>
          <w:rFonts w:eastAsia="Times New Roman"/>
          <w:kern w:val="0"/>
          <w:sz w:val="28"/>
          <w:szCs w:val="28"/>
          <w:lang w:eastAsia="ru-RU"/>
        </w:rPr>
        <w:t>подлежат официальному опубликованию.</w:t>
      </w:r>
    </w:p>
    <w:p w14:paraId="2FBAF749" w14:textId="77777777" w:rsidR="009E21A9" w:rsidRPr="00150A14" w:rsidRDefault="009E21A9" w:rsidP="009E21A9">
      <w:pPr>
        <w:suppressAutoHyphens w:val="0"/>
        <w:autoSpaceDE w:val="0"/>
        <w:autoSpaceDN w:val="0"/>
        <w:adjustRightInd w:val="0"/>
        <w:ind w:firstLine="851"/>
        <w:jc w:val="both"/>
        <w:rPr>
          <w:rFonts w:eastAsia="Times New Roman"/>
          <w:kern w:val="0"/>
          <w:sz w:val="28"/>
          <w:szCs w:val="28"/>
          <w:lang w:eastAsia="ru-RU"/>
        </w:rPr>
      </w:pPr>
      <w:r w:rsidRPr="00150A14">
        <w:rPr>
          <w:rFonts w:eastAsia="Times New Roman"/>
          <w:kern w:val="0"/>
          <w:sz w:val="28"/>
          <w:szCs w:val="28"/>
          <w:lang w:eastAsia="ru-RU"/>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14:paraId="32AD67FD" w14:textId="77777777" w:rsidR="009E21A9" w:rsidRPr="00150A14" w:rsidRDefault="009E21A9" w:rsidP="009E21A9">
      <w:pPr>
        <w:suppressAutoHyphens w:val="0"/>
        <w:ind w:firstLine="851"/>
        <w:jc w:val="both"/>
        <w:rPr>
          <w:b/>
          <w:sz w:val="28"/>
          <w:szCs w:val="28"/>
        </w:rPr>
      </w:pPr>
    </w:p>
    <w:p w14:paraId="417B1ECA" w14:textId="77777777" w:rsidR="009E21A9" w:rsidRPr="00FA665B" w:rsidRDefault="009E21A9" w:rsidP="009E21A9">
      <w:pPr>
        <w:pStyle w:val="ConsNormal"/>
        <w:suppressAutoHyphens w:val="0"/>
        <w:spacing w:after="0" w:line="240" w:lineRule="auto"/>
        <w:ind w:firstLine="851"/>
        <w:jc w:val="both"/>
        <w:rPr>
          <w:rFonts w:ascii="Times New Roman" w:hAnsi="Times New Roman" w:cs="Times New Roman"/>
          <w:b/>
          <w:sz w:val="28"/>
          <w:szCs w:val="28"/>
        </w:rPr>
      </w:pPr>
      <w:r w:rsidRPr="00150A14">
        <w:rPr>
          <w:rFonts w:ascii="Times New Roman" w:hAnsi="Times New Roman" w:cs="Times New Roman"/>
          <w:b/>
          <w:sz w:val="28"/>
          <w:szCs w:val="28"/>
        </w:rPr>
        <w:t xml:space="preserve">Статья </w:t>
      </w:r>
      <w:r>
        <w:rPr>
          <w:rFonts w:ascii="Times New Roman" w:hAnsi="Times New Roman" w:cs="Times New Roman"/>
          <w:b/>
          <w:sz w:val="28"/>
          <w:szCs w:val="28"/>
        </w:rPr>
        <w:t>58</w:t>
      </w:r>
      <w:r w:rsidRPr="00150A14">
        <w:rPr>
          <w:rFonts w:ascii="Times New Roman" w:hAnsi="Times New Roman" w:cs="Times New Roman"/>
          <w:b/>
          <w:sz w:val="28"/>
          <w:szCs w:val="28"/>
        </w:rPr>
        <w:t>. Со</w:t>
      </w:r>
      <w:r w:rsidRPr="00FA665B">
        <w:rPr>
          <w:rFonts w:ascii="Times New Roman" w:hAnsi="Times New Roman" w:cs="Times New Roman"/>
          <w:b/>
          <w:sz w:val="28"/>
          <w:szCs w:val="28"/>
        </w:rPr>
        <w:t>ставление, рассмотрение проекта местного бюджета и утверждение местного бюджета</w:t>
      </w:r>
    </w:p>
    <w:p w14:paraId="2B5908F8" w14:textId="77777777" w:rsidR="009E21A9" w:rsidRPr="00FA665B"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FA665B">
        <w:rPr>
          <w:rFonts w:ascii="Times New Roman" w:hAnsi="Times New Roman" w:cs="Times New Roman"/>
          <w:sz w:val="28"/>
          <w:szCs w:val="28"/>
        </w:rPr>
        <w:t xml:space="preserve">1. Составление проекта местного бюджета осуществляется на основе прогноза социально-экономического развития поселения в целях финансового обеспечения расходных обязательств. </w:t>
      </w:r>
    </w:p>
    <w:p w14:paraId="11B9E6EA" w14:textId="77777777" w:rsidR="009E21A9" w:rsidRPr="00FA665B"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FA665B">
        <w:rPr>
          <w:rFonts w:ascii="Times New Roman" w:hAnsi="Times New Roman" w:cs="Times New Roman"/>
          <w:sz w:val="28"/>
          <w:szCs w:val="28"/>
        </w:rPr>
        <w:t>Прогноз социально-экономического развития поселения ежегодно разрабатывается на период не менее трех лет в порядке, установленном администрацией.</w:t>
      </w:r>
      <w:r w:rsidRPr="00FA665B">
        <w:rPr>
          <w:rFonts w:ascii="Times New Roman" w:hAnsi="Times New Roman" w:cs="Times New Roman"/>
          <w:b/>
          <w:bCs/>
          <w:sz w:val="28"/>
          <w:szCs w:val="28"/>
        </w:rPr>
        <w:t xml:space="preserve"> </w:t>
      </w:r>
      <w:r w:rsidRPr="00FA665B">
        <w:rPr>
          <w:rFonts w:ascii="Times New Roman" w:hAnsi="Times New Roman" w:cs="Times New Roman"/>
          <w:sz w:val="28"/>
          <w:szCs w:val="28"/>
        </w:rPr>
        <w:t>Прогноз социально-экономического развития поселения одобряется администрацией одновременно с принятием решения о внесении проекта бюджета в Совет.</w:t>
      </w:r>
    </w:p>
    <w:p w14:paraId="23DC6A2A" w14:textId="77777777" w:rsidR="009E21A9" w:rsidRPr="00FA665B"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FA665B">
        <w:rPr>
          <w:rFonts w:ascii="Times New Roman" w:hAnsi="Times New Roman" w:cs="Times New Roman"/>
          <w:sz w:val="28"/>
          <w:szCs w:val="28"/>
        </w:rPr>
        <w:t xml:space="preserve">Изменение прогноза социально-экономического развития поселения в ходе составления </w:t>
      </w:r>
      <w:r w:rsidRPr="00FA665B">
        <w:rPr>
          <w:rFonts w:ascii="Times New Roman" w:hAnsi="Times New Roman"/>
          <w:sz w:val="28"/>
        </w:rPr>
        <w:t>или</w:t>
      </w:r>
      <w:r w:rsidRPr="00FA665B">
        <w:rPr>
          <w:rFonts w:ascii="Times New Roman" w:hAnsi="Times New Roman" w:cs="Times New Roman"/>
          <w:sz w:val="28"/>
          <w:szCs w:val="28"/>
        </w:rPr>
        <w:t xml:space="preserve"> рассмотрения проекта местного бюджета влечет за собой изменение основных характеристик проекта местного бюджета.</w:t>
      </w:r>
    </w:p>
    <w:p w14:paraId="59E187DA" w14:textId="77777777" w:rsidR="009E21A9" w:rsidRPr="00FA665B" w:rsidRDefault="009E21A9" w:rsidP="009E21A9">
      <w:pPr>
        <w:pStyle w:val="ConsNormal"/>
        <w:suppressAutoHyphens w:val="0"/>
        <w:spacing w:after="0" w:line="240" w:lineRule="auto"/>
        <w:ind w:firstLine="851"/>
        <w:jc w:val="both"/>
        <w:rPr>
          <w:rFonts w:ascii="Times New Roman" w:hAnsi="Times New Roman" w:cs="Times New Roman"/>
          <w:sz w:val="28"/>
          <w:szCs w:val="28"/>
        </w:rPr>
      </w:pPr>
      <w:r w:rsidRPr="00FA665B">
        <w:rPr>
          <w:rFonts w:ascii="Times New Roman" w:hAnsi="Times New Roman" w:cs="Times New Roman"/>
          <w:sz w:val="28"/>
          <w:szCs w:val="28"/>
        </w:rPr>
        <w:t>2. Составление проекта местного бюджета основывается на:</w:t>
      </w:r>
    </w:p>
    <w:p w14:paraId="3C2591AF" w14:textId="77777777" w:rsidR="009E21A9" w:rsidRPr="00FA665B" w:rsidRDefault="009E21A9" w:rsidP="009E21A9">
      <w:pPr>
        <w:suppressAutoHyphens w:val="0"/>
        <w:autoSpaceDE w:val="0"/>
        <w:autoSpaceDN w:val="0"/>
        <w:adjustRightInd w:val="0"/>
        <w:ind w:firstLine="851"/>
        <w:jc w:val="both"/>
        <w:rPr>
          <w:rFonts w:eastAsia="Calibri"/>
          <w:kern w:val="0"/>
          <w:sz w:val="28"/>
          <w:szCs w:val="28"/>
        </w:rPr>
      </w:pPr>
      <w:r w:rsidRPr="00FA665B">
        <w:rPr>
          <w:rFonts w:eastAsia="Calibri"/>
          <w:kern w:val="0"/>
          <w:sz w:val="28"/>
          <w:szCs w:val="28"/>
        </w:rPr>
        <w:t>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14:paraId="0852B81A" w14:textId="77777777" w:rsidR="009E21A9" w:rsidRPr="00FA665B" w:rsidRDefault="009E21A9" w:rsidP="009E21A9">
      <w:pPr>
        <w:suppressAutoHyphens w:val="0"/>
        <w:autoSpaceDE w:val="0"/>
        <w:autoSpaceDN w:val="0"/>
        <w:adjustRightInd w:val="0"/>
        <w:ind w:firstLine="851"/>
        <w:jc w:val="both"/>
        <w:rPr>
          <w:rFonts w:eastAsia="Calibri"/>
          <w:kern w:val="0"/>
          <w:sz w:val="28"/>
          <w:szCs w:val="28"/>
        </w:rPr>
      </w:pPr>
      <w:r w:rsidRPr="00FA665B">
        <w:rPr>
          <w:rFonts w:eastAsia="Calibri"/>
          <w:kern w:val="0"/>
          <w:sz w:val="28"/>
          <w:szCs w:val="28"/>
        </w:rPr>
        <w:t xml:space="preserve">основных направлениях бюджетной </w:t>
      </w:r>
      <w:r w:rsidRPr="00F17FA9">
        <w:rPr>
          <w:rFonts w:eastAsia="Calibri"/>
          <w:sz w:val="28"/>
          <w:szCs w:val="28"/>
        </w:rPr>
        <w:t>и налоговой политики поселения</w:t>
      </w:r>
      <w:r w:rsidRPr="00F17FA9">
        <w:rPr>
          <w:rFonts w:eastAsia="Calibri"/>
          <w:kern w:val="0"/>
          <w:sz w:val="28"/>
          <w:szCs w:val="28"/>
        </w:rPr>
        <w:t>;</w:t>
      </w:r>
    </w:p>
    <w:p w14:paraId="686D6288" w14:textId="77777777" w:rsidR="009E21A9" w:rsidRPr="00FA665B" w:rsidRDefault="009E21A9" w:rsidP="009E21A9">
      <w:pPr>
        <w:suppressAutoHyphens w:val="0"/>
        <w:autoSpaceDE w:val="0"/>
        <w:autoSpaceDN w:val="0"/>
        <w:adjustRightInd w:val="0"/>
        <w:ind w:firstLine="851"/>
        <w:jc w:val="both"/>
        <w:rPr>
          <w:rFonts w:eastAsia="Calibri"/>
          <w:kern w:val="0"/>
          <w:sz w:val="28"/>
          <w:szCs w:val="28"/>
        </w:rPr>
      </w:pPr>
      <w:r w:rsidRPr="00FA665B">
        <w:rPr>
          <w:rFonts w:eastAsia="Calibri"/>
          <w:kern w:val="0"/>
          <w:sz w:val="28"/>
          <w:szCs w:val="28"/>
        </w:rPr>
        <w:t>прогнозе социально-экономического развития;</w:t>
      </w:r>
    </w:p>
    <w:p w14:paraId="4769F83D" w14:textId="77777777" w:rsidR="009E21A9" w:rsidRPr="00DD738B" w:rsidRDefault="009E21A9" w:rsidP="009E21A9">
      <w:pPr>
        <w:suppressAutoHyphens w:val="0"/>
        <w:autoSpaceDE w:val="0"/>
        <w:autoSpaceDN w:val="0"/>
        <w:adjustRightInd w:val="0"/>
        <w:ind w:firstLine="851"/>
        <w:jc w:val="both"/>
        <w:rPr>
          <w:rFonts w:eastAsia="Calibri"/>
          <w:kern w:val="0"/>
          <w:sz w:val="28"/>
          <w:szCs w:val="28"/>
        </w:rPr>
      </w:pPr>
      <w:r w:rsidRPr="00FA665B">
        <w:rPr>
          <w:rFonts w:eastAsia="Calibri"/>
          <w:kern w:val="0"/>
          <w:sz w:val="28"/>
          <w:szCs w:val="28"/>
        </w:rPr>
        <w:t>бюджетном прогнозе (проекте бюджетного прогноза, проекте изменений бюджетного прогноза) на долгосрочный период</w:t>
      </w:r>
      <w:r w:rsidRPr="00667A62">
        <w:rPr>
          <w:rFonts w:eastAsia="Calibri"/>
          <w:kern w:val="0"/>
          <w:sz w:val="28"/>
          <w:szCs w:val="28"/>
          <w:lang w:eastAsia="ru-RU"/>
        </w:rPr>
        <w:t>, если Совет принял решение о его формировании в соответствии с требованиями Бюджетного кодекса Российской Федерации</w:t>
      </w:r>
      <w:r w:rsidRPr="00667A62">
        <w:rPr>
          <w:rFonts w:eastAsia="Calibri"/>
          <w:kern w:val="0"/>
          <w:sz w:val="28"/>
          <w:szCs w:val="28"/>
        </w:rPr>
        <w:t>;</w:t>
      </w:r>
    </w:p>
    <w:p w14:paraId="4765072A" w14:textId="77777777" w:rsidR="009E21A9" w:rsidRPr="00FA665B" w:rsidRDefault="009E21A9" w:rsidP="009E21A9">
      <w:pPr>
        <w:pStyle w:val="220"/>
        <w:widowControl w:val="0"/>
        <w:tabs>
          <w:tab w:val="left" w:pos="142"/>
        </w:tabs>
        <w:suppressAutoHyphens w:val="0"/>
        <w:spacing w:line="240" w:lineRule="auto"/>
        <w:ind w:firstLine="851"/>
        <w:jc w:val="both"/>
        <w:rPr>
          <w:rFonts w:eastAsia="Calibri"/>
          <w:kern w:val="0"/>
          <w:sz w:val="28"/>
          <w:szCs w:val="28"/>
        </w:rPr>
      </w:pPr>
      <w:r w:rsidRPr="00FA665B">
        <w:rPr>
          <w:rFonts w:eastAsia="Calibri"/>
          <w:kern w:val="0"/>
          <w:sz w:val="28"/>
          <w:szCs w:val="28"/>
        </w:rPr>
        <w:t>муниципальных программах (проектах муниципальных программ, проектах изменений указанных программ)</w:t>
      </w:r>
      <w:r>
        <w:rPr>
          <w:rFonts w:eastAsia="Calibri"/>
          <w:kern w:val="0"/>
          <w:sz w:val="28"/>
          <w:szCs w:val="28"/>
        </w:rPr>
        <w:t>;</w:t>
      </w:r>
    </w:p>
    <w:p w14:paraId="09D0A948" w14:textId="77777777" w:rsidR="009E21A9" w:rsidRPr="00AC4E00" w:rsidRDefault="009E21A9" w:rsidP="009E21A9">
      <w:pPr>
        <w:suppressAutoHyphens w:val="0"/>
        <w:autoSpaceDE w:val="0"/>
        <w:autoSpaceDN w:val="0"/>
        <w:adjustRightInd w:val="0"/>
        <w:ind w:firstLine="851"/>
        <w:jc w:val="both"/>
        <w:rPr>
          <w:rFonts w:eastAsia="Calibri"/>
          <w:bCs/>
          <w:kern w:val="0"/>
          <w:sz w:val="28"/>
          <w:szCs w:val="28"/>
          <w:lang w:eastAsia="ru-RU"/>
        </w:rPr>
      </w:pPr>
      <w:r w:rsidRPr="00AC4E00">
        <w:rPr>
          <w:rFonts w:eastAsia="Calibri"/>
          <w:bCs/>
          <w:kern w:val="0"/>
          <w:sz w:val="28"/>
          <w:szCs w:val="28"/>
          <w:lang w:eastAsia="ru-RU"/>
        </w:rPr>
        <w:t>документах, определяющих цели национального развития Российской Федерации и направления деятельности органов публичной власти по их достижению.</w:t>
      </w:r>
    </w:p>
    <w:p w14:paraId="24FAEC86" w14:textId="77777777" w:rsidR="009E21A9" w:rsidRPr="00FA665B" w:rsidRDefault="009E21A9" w:rsidP="009E21A9">
      <w:pPr>
        <w:pStyle w:val="220"/>
        <w:widowControl w:val="0"/>
        <w:tabs>
          <w:tab w:val="left" w:pos="142"/>
        </w:tabs>
        <w:suppressAutoHyphens w:val="0"/>
        <w:spacing w:line="240" w:lineRule="auto"/>
        <w:ind w:firstLine="851"/>
        <w:jc w:val="both"/>
        <w:rPr>
          <w:sz w:val="28"/>
          <w:szCs w:val="28"/>
        </w:rPr>
      </w:pPr>
      <w:r w:rsidRPr="00FA665B">
        <w:rPr>
          <w:sz w:val="28"/>
          <w:szCs w:val="28"/>
        </w:rPr>
        <w:t>3. Порядок составления проекта местного бюджета устанавлива</w:t>
      </w:r>
      <w:r w:rsidRPr="000972B2">
        <w:rPr>
          <w:sz w:val="28"/>
          <w:szCs w:val="28"/>
        </w:rPr>
        <w:t>ет</w:t>
      </w:r>
      <w:r w:rsidRPr="00FA665B">
        <w:rPr>
          <w:sz w:val="28"/>
          <w:szCs w:val="28"/>
        </w:rPr>
        <w:t xml:space="preserve">ся администрацией в соответствии с требованиями Бюджетного кодекса Российской Федерации </w:t>
      </w:r>
      <w:r w:rsidRPr="00FA665B">
        <w:rPr>
          <w:kern w:val="24"/>
          <w:sz w:val="28"/>
          <w:szCs w:val="28"/>
        </w:rPr>
        <w:t>и принимаемыми с соблюдением его требований решениями Совета поселения</w:t>
      </w:r>
      <w:r w:rsidRPr="00FA665B">
        <w:rPr>
          <w:sz w:val="28"/>
          <w:szCs w:val="28"/>
        </w:rPr>
        <w:t>.</w:t>
      </w:r>
    </w:p>
    <w:p w14:paraId="4950A174" w14:textId="77777777" w:rsidR="009E21A9" w:rsidRPr="00FA665B" w:rsidRDefault="009E21A9" w:rsidP="009E21A9">
      <w:pPr>
        <w:tabs>
          <w:tab w:val="left" w:pos="9781"/>
        </w:tabs>
        <w:suppressAutoHyphens w:val="0"/>
        <w:ind w:right="49" w:firstLine="851"/>
        <w:jc w:val="both"/>
        <w:rPr>
          <w:sz w:val="28"/>
          <w:szCs w:val="28"/>
        </w:rPr>
      </w:pPr>
      <w:r w:rsidRPr="00FA665B">
        <w:rPr>
          <w:sz w:val="28"/>
          <w:szCs w:val="28"/>
        </w:rPr>
        <w:t xml:space="preserve">4. Проект местного бюджета на очередной финансовый год вносится администрацией на рассмотрение Совета в срок, установленный положением о бюджетном процессе в поселении. </w:t>
      </w:r>
    </w:p>
    <w:p w14:paraId="354EB1A3" w14:textId="77777777" w:rsidR="009E21A9" w:rsidRPr="00FA665B" w:rsidRDefault="009E21A9" w:rsidP="009E21A9">
      <w:pPr>
        <w:tabs>
          <w:tab w:val="left" w:pos="9781"/>
        </w:tabs>
        <w:suppressAutoHyphens w:val="0"/>
        <w:ind w:right="49" w:firstLine="851"/>
        <w:jc w:val="both"/>
        <w:rPr>
          <w:sz w:val="28"/>
          <w:szCs w:val="28"/>
        </w:rPr>
      </w:pPr>
      <w:r w:rsidRPr="00FA665B">
        <w:rPr>
          <w:sz w:val="28"/>
          <w:szCs w:val="28"/>
        </w:rPr>
        <w:t xml:space="preserve">Одновременно с проектом местного бюджета в Совет представляются документы и материалы, предусмотренные Бюджетным кодексом Российской Федерации и положением о бюджетном процессе в поселении. </w:t>
      </w:r>
    </w:p>
    <w:p w14:paraId="27019388" w14:textId="77777777" w:rsidR="009E21A9" w:rsidRPr="00FA665B" w:rsidRDefault="009E21A9" w:rsidP="009E21A9">
      <w:pPr>
        <w:tabs>
          <w:tab w:val="left" w:pos="9781"/>
        </w:tabs>
        <w:suppressAutoHyphens w:val="0"/>
        <w:ind w:right="49" w:firstLine="851"/>
        <w:jc w:val="both"/>
        <w:rPr>
          <w:bCs/>
          <w:strike/>
          <w:sz w:val="28"/>
          <w:szCs w:val="28"/>
        </w:rPr>
      </w:pPr>
      <w:r w:rsidRPr="00FA665B">
        <w:rPr>
          <w:bCs/>
          <w:sz w:val="28"/>
          <w:szCs w:val="28"/>
        </w:rPr>
        <w:t>5. Проект местного бюджета выносится на публичные слушания. Результаты публичных слушаний подлежат опубликованию.</w:t>
      </w:r>
    </w:p>
    <w:p w14:paraId="02858FAB" w14:textId="77777777" w:rsidR="009E21A9" w:rsidRPr="00FA665B" w:rsidRDefault="009E21A9" w:rsidP="009E21A9">
      <w:pPr>
        <w:pStyle w:val="211"/>
        <w:widowControl w:val="0"/>
        <w:suppressAutoHyphens w:val="0"/>
        <w:spacing w:line="240" w:lineRule="auto"/>
        <w:ind w:firstLine="851"/>
        <w:jc w:val="both"/>
        <w:rPr>
          <w:bCs/>
          <w:sz w:val="28"/>
          <w:szCs w:val="28"/>
        </w:rPr>
      </w:pPr>
      <w:r w:rsidRPr="00FA665B">
        <w:rPr>
          <w:bCs/>
          <w:sz w:val="28"/>
          <w:szCs w:val="28"/>
        </w:rPr>
        <w:t>После рассмотрения на публичных слушаниях проект местного бюджета рассматривается Советом.</w:t>
      </w:r>
    </w:p>
    <w:p w14:paraId="58E53CA1" w14:textId="77777777" w:rsidR="009E21A9" w:rsidRDefault="009E21A9" w:rsidP="009E21A9">
      <w:pPr>
        <w:suppressAutoHyphens w:val="0"/>
        <w:ind w:firstLine="851"/>
        <w:jc w:val="both"/>
        <w:rPr>
          <w:b/>
          <w:sz w:val="28"/>
          <w:szCs w:val="28"/>
        </w:rPr>
      </w:pPr>
    </w:p>
    <w:p w14:paraId="6D53DE74" w14:textId="77777777" w:rsidR="009E21A9" w:rsidRPr="00FA665B" w:rsidRDefault="009E21A9" w:rsidP="009E21A9">
      <w:pPr>
        <w:suppressAutoHyphens w:val="0"/>
        <w:ind w:firstLine="851"/>
        <w:jc w:val="both"/>
        <w:rPr>
          <w:b/>
          <w:sz w:val="28"/>
          <w:szCs w:val="28"/>
        </w:rPr>
      </w:pPr>
      <w:r w:rsidRPr="00150A14">
        <w:rPr>
          <w:b/>
          <w:sz w:val="28"/>
          <w:szCs w:val="28"/>
        </w:rPr>
        <w:t xml:space="preserve">Статья </w:t>
      </w:r>
      <w:r>
        <w:rPr>
          <w:b/>
          <w:sz w:val="28"/>
          <w:szCs w:val="28"/>
        </w:rPr>
        <w:t>59</w:t>
      </w:r>
      <w:r w:rsidRPr="00150A14">
        <w:rPr>
          <w:b/>
          <w:sz w:val="28"/>
          <w:szCs w:val="28"/>
        </w:rPr>
        <w:t>.</w:t>
      </w:r>
      <w:r w:rsidRPr="00150A14">
        <w:rPr>
          <w:sz w:val="28"/>
          <w:szCs w:val="28"/>
        </w:rPr>
        <w:t xml:space="preserve"> </w:t>
      </w:r>
      <w:r w:rsidRPr="00FA665B">
        <w:rPr>
          <w:b/>
          <w:sz w:val="28"/>
          <w:szCs w:val="28"/>
        </w:rPr>
        <w:t>Исполнение местного бюджета</w:t>
      </w:r>
    </w:p>
    <w:p w14:paraId="458A038C" w14:textId="77777777" w:rsidR="009E21A9" w:rsidRPr="00FA665B" w:rsidRDefault="009E21A9" w:rsidP="009E21A9">
      <w:pPr>
        <w:suppressAutoHyphens w:val="0"/>
        <w:ind w:firstLine="851"/>
        <w:jc w:val="both"/>
        <w:rPr>
          <w:sz w:val="28"/>
          <w:szCs w:val="28"/>
        </w:rPr>
      </w:pPr>
      <w:r w:rsidRPr="00FA665B">
        <w:rPr>
          <w:sz w:val="28"/>
          <w:szCs w:val="28"/>
        </w:rPr>
        <w:t xml:space="preserve">1. Исполнение местного бюджета производится в соответствии с Бюджетным кодексом Российской Федерации и обеспечивается администрацией. </w:t>
      </w:r>
    </w:p>
    <w:p w14:paraId="5AB6F1FE" w14:textId="77777777" w:rsidR="009E21A9" w:rsidRPr="00FA665B" w:rsidRDefault="009E21A9" w:rsidP="009E21A9">
      <w:pPr>
        <w:pStyle w:val="a9"/>
        <w:suppressAutoHyphens w:val="0"/>
        <w:spacing w:after="0"/>
        <w:ind w:left="0" w:firstLine="851"/>
        <w:jc w:val="both"/>
        <w:rPr>
          <w:rFonts w:eastAsia="Times New Roman"/>
          <w:b/>
        </w:rPr>
      </w:pPr>
      <w:r w:rsidRPr="00FA665B">
        <w:rPr>
          <w:rFonts w:eastAsia="Times New Roman"/>
          <w:b/>
        </w:rPr>
        <w:t xml:space="preserve">2. Организация исполнения местного бюджета возлагается на финансовый орган и </w:t>
      </w:r>
      <w:r w:rsidRPr="00FA665B">
        <w:rPr>
          <w:b/>
        </w:rPr>
        <w:t xml:space="preserve">организуется </w:t>
      </w:r>
      <w:r w:rsidRPr="00FA665B">
        <w:rPr>
          <w:rFonts w:eastAsia="Times New Roman"/>
          <w:b/>
        </w:rPr>
        <w:t>им на основе сводной бюджетной росписи</w:t>
      </w:r>
      <w:r w:rsidRPr="00FA665B">
        <w:rPr>
          <w:b/>
        </w:rPr>
        <w:t xml:space="preserve"> и кассового плана</w:t>
      </w:r>
      <w:r w:rsidRPr="00FA665B">
        <w:rPr>
          <w:rFonts w:eastAsia="Times New Roman"/>
          <w:b/>
        </w:rPr>
        <w:t xml:space="preserve">. </w:t>
      </w:r>
    </w:p>
    <w:p w14:paraId="376E78D6" w14:textId="77777777" w:rsidR="009E21A9" w:rsidRPr="00FA665B" w:rsidRDefault="009E21A9" w:rsidP="009E21A9">
      <w:pPr>
        <w:suppressAutoHyphens w:val="0"/>
        <w:ind w:firstLine="851"/>
        <w:jc w:val="both"/>
        <w:rPr>
          <w:sz w:val="28"/>
          <w:szCs w:val="28"/>
        </w:rPr>
      </w:pPr>
      <w:r w:rsidRPr="00FA665B">
        <w:rPr>
          <w:sz w:val="28"/>
          <w:szCs w:val="28"/>
        </w:rPr>
        <w:t xml:space="preserve">3. </w:t>
      </w:r>
      <w:r w:rsidRPr="00432A59">
        <w:rPr>
          <w:sz w:val="28"/>
          <w:szCs w:val="28"/>
        </w:rPr>
        <w:t>Казначейское</w:t>
      </w:r>
      <w:r>
        <w:rPr>
          <w:sz w:val="28"/>
          <w:szCs w:val="28"/>
        </w:rPr>
        <w:t xml:space="preserve"> </w:t>
      </w:r>
      <w:r w:rsidRPr="00FA665B">
        <w:rPr>
          <w:sz w:val="28"/>
          <w:szCs w:val="28"/>
        </w:rPr>
        <w:t>обслуживание исполнения местного бюджета осуществляется в порядке, установленном Бюджетным кодексом Российской Федерации.</w:t>
      </w:r>
    </w:p>
    <w:p w14:paraId="241E823C" w14:textId="77777777" w:rsidR="009E21A9" w:rsidRPr="00FA665B" w:rsidRDefault="009E21A9" w:rsidP="009E21A9">
      <w:pPr>
        <w:suppressAutoHyphens w:val="0"/>
        <w:ind w:firstLine="851"/>
        <w:jc w:val="both"/>
        <w:rPr>
          <w:b/>
          <w:sz w:val="28"/>
          <w:szCs w:val="28"/>
        </w:rPr>
      </w:pPr>
    </w:p>
    <w:p w14:paraId="4176FF21" w14:textId="77777777" w:rsidR="009E21A9" w:rsidRDefault="009E21A9" w:rsidP="009E21A9">
      <w:pPr>
        <w:autoSpaceDE w:val="0"/>
        <w:autoSpaceDN w:val="0"/>
        <w:adjustRightInd w:val="0"/>
        <w:ind w:firstLine="851"/>
        <w:jc w:val="both"/>
        <w:outlineLvl w:val="0"/>
        <w:rPr>
          <w:b/>
          <w:bCs/>
          <w:sz w:val="28"/>
          <w:szCs w:val="28"/>
        </w:rPr>
      </w:pPr>
      <w:r>
        <w:rPr>
          <w:b/>
          <w:bCs/>
          <w:sz w:val="28"/>
          <w:szCs w:val="28"/>
        </w:rPr>
        <w:t>Статья 60. Муниципальные заимствования</w:t>
      </w:r>
    </w:p>
    <w:p w14:paraId="0D266BD5" w14:textId="77777777" w:rsidR="009E21A9" w:rsidRDefault="009E21A9" w:rsidP="009E21A9">
      <w:pPr>
        <w:autoSpaceDE w:val="0"/>
        <w:autoSpaceDN w:val="0"/>
        <w:adjustRightInd w:val="0"/>
        <w:ind w:firstLine="851"/>
        <w:jc w:val="both"/>
        <w:rPr>
          <w:sz w:val="28"/>
          <w:szCs w:val="28"/>
        </w:rPr>
      </w:pPr>
      <w:r>
        <w:rPr>
          <w:sz w:val="28"/>
          <w:szCs w:val="28"/>
        </w:rPr>
        <w:t xml:space="preserve">Поселение вправе осуществлять муниципальные заимствования, в том числе путем выпуска муниципальных ценных бумаг, в соответствии с Бюджетным </w:t>
      </w:r>
      <w:r w:rsidRPr="0028413D">
        <w:rPr>
          <w:color w:val="000000"/>
          <w:sz w:val="28"/>
          <w:szCs w:val="28"/>
        </w:rPr>
        <w:t xml:space="preserve">кодексом </w:t>
      </w:r>
      <w:r>
        <w:rPr>
          <w:sz w:val="28"/>
          <w:szCs w:val="28"/>
        </w:rPr>
        <w:t>Российской Федерации и в порядке, установленном Советом.</w:t>
      </w:r>
    </w:p>
    <w:p w14:paraId="160391DD" w14:textId="77777777" w:rsidR="009E21A9" w:rsidRDefault="009E21A9" w:rsidP="009E21A9">
      <w:pPr>
        <w:autoSpaceDE w:val="0"/>
        <w:autoSpaceDN w:val="0"/>
        <w:adjustRightInd w:val="0"/>
        <w:ind w:firstLine="851"/>
        <w:jc w:val="both"/>
        <w:rPr>
          <w:sz w:val="28"/>
          <w:szCs w:val="28"/>
        </w:rPr>
      </w:pPr>
      <w:r>
        <w:rPr>
          <w:sz w:val="28"/>
          <w:szCs w:val="28"/>
        </w:rPr>
        <w:t>Право осуществления муниципальных заимствований принадлежит администрации.</w:t>
      </w:r>
    </w:p>
    <w:p w14:paraId="21FF89B4" w14:textId="77777777" w:rsidR="009E21A9" w:rsidRDefault="009E21A9" w:rsidP="009E21A9">
      <w:pPr>
        <w:autoSpaceDE w:val="0"/>
        <w:autoSpaceDN w:val="0"/>
        <w:adjustRightInd w:val="0"/>
        <w:ind w:firstLine="851"/>
        <w:jc w:val="both"/>
        <w:rPr>
          <w:sz w:val="28"/>
          <w:szCs w:val="28"/>
        </w:rPr>
      </w:pPr>
      <w:r>
        <w:rPr>
          <w:sz w:val="28"/>
          <w:szCs w:val="28"/>
        </w:rPr>
        <w:t>Эмитентом муниципальных ценных бумаг выступает администрация.</w:t>
      </w:r>
    </w:p>
    <w:p w14:paraId="63527DA1" w14:textId="77777777" w:rsidR="009E21A9" w:rsidRDefault="009E21A9" w:rsidP="009E21A9">
      <w:pPr>
        <w:suppressAutoHyphens w:val="0"/>
        <w:ind w:firstLine="851"/>
        <w:jc w:val="both"/>
        <w:rPr>
          <w:sz w:val="28"/>
          <w:szCs w:val="28"/>
        </w:rPr>
      </w:pPr>
    </w:p>
    <w:p w14:paraId="6EAA6F03" w14:textId="77777777" w:rsidR="009E21A9" w:rsidRPr="00432A59" w:rsidRDefault="009E21A9" w:rsidP="009E21A9">
      <w:pPr>
        <w:suppressAutoHyphens w:val="0"/>
        <w:autoSpaceDE w:val="0"/>
        <w:autoSpaceDN w:val="0"/>
        <w:adjustRightInd w:val="0"/>
        <w:ind w:firstLine="851"/>
        <w:jc w:val="both"/>
        <w:rPr>
          <w:rFonts w:eastAsia="Calibri"/>
          <w:b/>
          <w:kern w:val="0"/>
          <w:sz w:val="28"/>
          <w:szCs w:val="28"/>
        </w:rPr>
      </w:pPr>
      <w:r w:rsidRPr="00432A59">
        <w:rPr>
          <w:rFonts w:eastAsia="Calibri"/>
          <w:b/>
          <w:kern w:val="0"/>
          <w:sz w:val="28"/>
          <w:szCs w:val="28"/>
        </w:rPr>
        <w:t xml:space="preserve">Статья </w:t>
      </w:r>
      <w:r>
        <w:rPr>
          <w:rFonts w:eastAsia="Calibri"/>
          <w:b/>
          <w:kern w:val="0"/>
          <w:sz w:val="28"/>
          <w:szCs w:val="28"/>
        </w:rPr>
        <w:t>61</w:t>
      </w:r>
      <w:r w:rsidRPr="00432A59">
        <w:rPr>
          <w:rFonts w:eastAsia="Calibri"/>
          <w:b/>
          <w:kern w:val="0"/>
          <w:sz w:val="28"/>
          <w:szCs w:val="28"/>
        </w:rPr>
        <w:t>. Управление муниципальным долгом</w:t>
      </w:r>
    </w:p>
    <w:p w14:paraId="1B71CB04" w14:textId="77777777" w:rsidR="009E21A9" w:rsidRPr="00432A59" w:rsidRDefault="009E21A9" w:rsidP="009E21A9">
      <w:pPr>
        <w:suppressAutoHyphens w:val="0"/>
        <w:autoSpaceDE w:val="0"/>
        <w:autoSpaceDN w:val="0"/>
        <w:adjustRightInd w:val="0"/>
        <w:ind w:firstLine="851"/>
        <w:jc w:val="both"/>
        <w:rPr>
          <w:rFonts w:eastAsia="Calibri"/>
          <w:bCs/>
          <w:kern w:val="0"/>
          <w:sz w:val="28"/>
          <w:szCs w:val="28"/>
        </w:rPr>
      </w:pPr>
      <w:r w:rsidRPr="00432A59">
        <w:rPr>
          <w:rFonts w:eastAsia="Calibri"/>
          <w:bCs/>
          <w:kern w:val="0"/>
          <w:sz w:val="28"/>
          <w:szCs w:val="28"/>
        </w:rPr>
        <w:t xml:space="preserve">1. Под управлением муниципальным долгом понимается деятельность уполномоченного органа местного самоуправления, направленная на обеспечение потребностей </w:t>
      </w:r>
      <w:r w:rsidRPr="00432A59">
        <w:rPr>
          <w:rFonts w:eastAsia="Times New Roman"/>
          <w:kern w:val="0"/>
          <w:sz w:val="28"/>
          <w:szCs w:val="28"/>
          <w:lang w:eastAsia="ru-RU"/>
        </w:rPr>
        <w:t>поселения</w:t>
      </w:r>
      <w:r w:rsidRPr="00432A59">
        <w:rPr>
          <w:sz w:val="28"/>
          <w:szCs w:val="28"/>
        </w:rPr>
        <w:t xml:space="preserve"> </w:t>
      </w:r>
      <w:r w:rsidRPr="00432A59">
        <w:rPr>
          <w:rFonts w:eastAsia="Calibri"/>
          <w:bCs/>
          <w:kern w:val="0"/>
          <w:sz w:val="28"/>
          <w:szCs w:val="28"/>
        </w:rPr>
        <w:t>в заемном финансировании, своевременное и полное исполнение муниципальных долговых обязательств, минимизацию расходов на обслуживание долга, поддержание объема и структуры обязательств, исключающих их неисполнение.</w:t>
      </w:r>
    </w:p>
    <w:p w14:paraId="778614EB" w14:textId="77777777" w:rsidR="009E21A9" w:rsidRPr="00432A59" w:rsidRDefault="009E21A9" w:rsidP="009E21A9">
      <w:pPr>
        <w:suppressAutoHyphens w:val="0"/>
        <w:autoSpaceDE w:val="0"/>
        <w:autoSpaceDN w:val="0"/>
        <w:adjustRightInd w:val="0"/>
        <w:ind w:firstLine="851"/>
        <w:jc w:val="both"/>
        <w:rPr>
          <w:rFonts w:eastAsia="Calibri"/>
          <w:bCs/>
          <w:kern w:val="0"/>
          <w:sz w:val="28"/>
          <w:szCs w:val="28"/>
        </w:rPr>
      </w:pPr>
      <w:r w:rsidRPr="00432A59">
        <w:rPr>
          <w:rFonts w:eastAsia="Calibri"/>
          <w:bCs/>
          <w:kern w:val="0"/>
          <w:sz w:val="28"/>
          <w:szCs w:val="28"/>
        </w:rPr>
        <w:t>2. Управление муниципальным долгом осуществляется администрацией.</w:t>
      </w:r>
    </w:p>
    <w:p w14:paraId="6DDD6B9C" w14:textId="77777777" w:rsidR="009E21A9" w:rsidRPr="00432A59" w:rsidRDefault="009E21A9" w:rsidP="009E21A9">
      <w:pPr>
        <w:suppressAutoHyphens w:val="0"/>
        <w:autoSpaceDE w:val="0"/>
        <w:autoSpaceDN w:val="0"/>
        <w:adjustRightInd w:val="0"/>
        <w:ind w:firstLine="851"/>
        <w:jc w:val="both"/>
        <w:rPr>
          <w:sz w:val="28"/>
          <w:szCs w:val="28"/>
        </w:rPr>
      </w:pPr>
      <w:r w:rsidRPr="00432A59">
        <w:rPr>
          <w:rFonts w:eastAsia="Calibri"/>
          <w:bCs/>
          <w:kern w:val="0"/>
          <w:sz w:val="28"/>
          <w:szCs w:val="28"/>
        </w:rPr>
        <w:t xml:space="preserve">3. </w:t>
      </w:r>
      <w:r w:rsidRPr="00432A59">
        <w:rPr>
          <w:rFonts w:eastAsia="Calibri"/>
          <w:kern w:val="0"/>
          <w:sz w:val="28"/>
          <w:szCs w:val="28"/>
        </w:rPr>
        <w:t xml:space="preserve">Учет и регистрация муниципальных долговых обязательств </w:t>
      </w:r>
      <w:r w:rsidRPr="00432A59">
        <w:rPr>
          <w:rFonts w:eastAsia="Times New Roman"/>
          <w:kern w:val="0"/>
          <w:sz w:val="28"/>
          <w:szCs w:val="28"/>
          <w:lang w:eastAsia="ru-RU"/>
        </w:rPr>
        <w:t>поселения</w:t>
      </w:r>
      <w:r w:rsidRPr="00432A59">
        <w:rPr>
          <w:sz w:val="28"/>
          <w:szCs w:val="28"/>
        </w:rPr>
        <w:t xml:space="preserve"> </w:t>
      </w:r>
      <w:r w:rsidRPr="00432A59">
        <w:rPr>
          <w:rFonts w:eastAsia="Calibri"/>
          <w:kern w:val="0"/>
          <w:sz w:val="28"/>
          <w:szCs w:val="28"/>
        </w:rPr>
        <w:t>осуществляются в муниципальной долговой книге.</w:t>
      </w:r>
    </w:p>
    <w:p w14:paraId="627643C5" w14:textId="77777777" w:rsidR="009E21A9" w:rsidRPr="00432A59" w:rsidRDefault="009E21A9" w:rsidP="009E21A9">
      <w:pPr>
        <w:suppressAutoHyphens w:val="0"/>
        <w:autoSpaceDE w:val="0"/>
        <w:autoSpaceDN w:val="0"/>
        <w:adjustRightInd w:val="0"/>
        <w:ind w:firstLine="851"/>
        <w:jc w:val="both"/>
        <w:rPr>
          <w:rFonts w:eastAsia="Calibri"/>
          <w:kern w:val="0"/>
          <w:sz w:val="28"/>
          <w:szCs w:val="28"/>
        </w:rPr>
      </w:pPr>
      <w:r w:rsidRPr="00432A59">
        <w:rPr>
          <w:rFonts w:eastAsia="Calibri"/>
          <w:kern w:val="0"/>
          <w:sz w:val="28"/>
          <w:szCs w:val="28"/>
        </w:rPr>
        <w:t xml:space="preserve">Ведение муниципальной долговой книги осуществляется финансовым органом </w:t>
      </w:r>
      <w:r w:rsidRPr="00432A59">
        <w:rPr>
          <w:rFonts w:eastAsia="Times New Roman"/>
          <w:kern w:val="0"/>
          <w:sz w:val="28"/>
          <w:szCs w:val="28"/>
          <w:lang w:eastAsia="ru-RU"/>
        </w:rPr>
        <w:t>поселения</w:t>
      </w:r>
      <w:r w:rsidRPr="00432A59">
        <w:rPr>
          <w:rFonts w:eastAsia="Calibri"/>
          <w:kern w:val="0"/>
          <w:sz w:val="28"/>
          <w:szCs w:val="28"/>
        </w:rPr>
        <w:t>.</w:t>
      </w:r>
    </w:p>
    <w:p w14:paraId="6E12BF65" w14:textId="77777777" w:rsidR="009E21A9" w:rsidRPr="00907E9E" w:rsidRDefault="009E21A9" w:rsidP="009E21A9">
      <w:pPr>
        <w:suppressAutoHyphens w:val="0"/>
        <w:autoSpaceDE w:val="0"/>
        <w:autoSpaceDN w:val="0"/>
        <w:adjustRightInd w:val="0"/>
        <w:ind w:firstLine="851"/>
        <w:jc w:val="both"/>
        <w:rPr>
          <w:rFonts w:eastAsia="Calibri"/>
          <w:kern w:val="0"/>
          <w:sz w:val="28"/>
          <w:szCs w:val="28"/>
        </w:rPr>
      </w:pPr>
      <w:r w:rsidRPr="00432A59">
        <w:rPr>
          <w:rFonts w:eastAsia="Calibri"/>
          <w:kern w:val="0"/>
          <w:sz w:val="28"/>
          <w:szCs w:val="28"/>
        </w:rPr>
        <w:t xml:space="preserve">4. Информация о долговых </w:t>
      </w:r>
      <w:r w:rsidRPr="00746D9B">
        <w:rPr>
          <w:rFonts w:eastAsia="Calibri"/>
          <w:kern w:val="0"/>
          <w:sz w:val="28"/>
          <w:szCs w:val="28"/>
        </w:rPr>
        <w:t xml:space="preserve">обязательствах </w:t>
      </w:r>
      <w:r w:rsidRPr="00907E9E">
        <w:rPr>
          <w:rFonts w:eastAsia="Calibri"/>
          <w:kern w:val="0"/>
          <w:sz w:val="28"/>
          <w:szCs w:val="28"/>
        </w:rPr>
        <w:t xml:space="preserve">(за исключением обязательств по муниципальным гарантиям) вносится финансовым органом </w:t>
      </w:r>
      <w:r w:rsidRPr="00907E9E">
        <w:rPr>
          <w:rFonts w:eastAsia="Times New Roman"/>
          <w:kern w:val="0"/>
          <w:sz w:val="28"/>
          <w:szCs w:val="28"/>
          <w:lang w:eastAsia="ru-RU"/>
        </w:rPr>
        <w:t>поселения</w:t>
      </w:r>
      <w:r w:rsidRPr="00907E9E">
        <w:rPr>
          <w:sz w:val="28"/>
          <w:szCs w:val="28"/>
        </w:rPr>
        <w:t xml:space="preserve"> </w:t>
      </w:r>
      <w:r w:rsidRPr="00907E9E">
        <w:rPr>
          <w:rFonts w:eastAsia="Calibri"/>
          <w:kern w:val="0"/>
          <w:sz w:val="28"/>
          <w:szCs w:val="28"/>
        </w:rPr>
        <w:t>в муниципальную долговую книгу в срок, не превышающий пяти рабочих дней с момента возникновения соответствующего обязательства.</w:t>
      </w:r>
    </w:p>
    <w:p w14:paraId="604575EF" w14:textId="77777777" w:rsidR="009E21A9" w:rsidRPr="00907E9E" w:rsidRDefault="009E21A9" w:rsidP="009E21A9">
      <w:pPr>
        <w:suppressAutoHyphens w:val="0"/>
        <w:autoSpaceDE w:val="0"/>
        <w:autoSpaceDN w:val="0"/>
        <w:adjustRightInd w:val="0"/>
        <w:ind w:firstLine="851"/>
        <w:jc w:val="both"/>
        <w:rPr>
          <w:rFonts w:eastAsia="Calibri"/>
          <w:kern w:val="0"/>
          <w:sz w:val="28"/>
          <w:szCs w:val="28"/>
          <w:lang w:eastAsia="ru-RU"/>
        </w:rPr>
      </w:pPr>
      <w:r w:rsidRPr="00907E9E">
        <w:rPr>
          <w:rFonts w:eastAsia="Calibri"/>
          <w:kern w:val="0"/>
          <w:sz w:val="28"/>
          <w:szCs w:val="28"/>
          <w:lang w:eastAsia="ru-RU"/>
        </w:rPr>
        <w:t xml:space="preserve">Информация о долговых обязательствах по муниципальным гарантиям вносится </w:t>
      </w:r>
      <w:r w:rsidRPr="00907E9E">
        <w:rPr>
          <w:rFonts w:eastAsia="Calibri"/>
          <w:kern w:val="0"/>
          <w:sz w:val="28"/>
          <w:szCs w:val="28"/>
        </w:rPr>
        <w:t xml:space="preserve">финансовым органом </w:t>
      </w:r>
      <w:r w:rsidRPr="00907E9E">
        <w:rPr>
          <w:rFonts w:eastAsia="Times New Roman"/>
          <w:kern w:val="0"/>
          <w:sz w:val="28"/>
          <w:szCs w:val="28"/>
          <w:lang w:eastAsia="ru-RU"/>
        </w:rPr>
        <w:t>поселения</w:t>
      </w:r>
      <w:r w:rsidRPr="00907E9E">
        <w:rPr>
          <w:rFonts w:eastAsia="Calibri"/>
          <w:kern w:val="0"/>
          <w:sz w:val="28"/>
          <w:szCs w:val="28"/>
          <w:lang w:eastAsia="ru-RU"/>
        </w:rPr>
        <w:t xml:space="preserve"> в муниципальную долговую книгу в течение пяти рабочих дней с момента получения этим органом сведений о фактическом возникновении (увеличении) или прекращении (уменьшении) обязательств принципала, обеспеченных муниципальной гарантией.</w:t>
      </w:r>
    </w:p>
    <w:p w14:paraId="63CA2F8F" w14:textId="77777777" w:rsidR="009E21A9" w:rsidRPr="00432A59" w:rsidRDefault="009E21A9" w:rsidP="009E21A9">
      <w:pPr>
        <w:suppressAutoHyphens w:val="0"/>
        <w:autoSpaceDE w:val="0"/>
        <w:autoSpaceDN w:val="0"/>
        <w:adjustRightInd w:val="0"/>
        <w:ind w:firstLine="851"/>
        <w:jc w:val="both"/>
        <w:rPr>
          <w:rFonts w:eastAsia="Calibri"/>
          <w:kern w:val="0"/>
          <w:sz w:val="28"/>
          <w:szCs w:val="28"/>
        </w:rPr>
      </w:pPr>
      <w:r w:rsidRPr="00907E9E">
        <w:rPr>
          <w:rFonts w:eastAsia="Calibri"/>
          <w:kern w:val="0"/>
          <w:sz w:val="28"/>
          <w:szCs w:val="28"/>
        </w:rPr>
        <w:t>В муниципальную долговую книгу вносятся</w:t>
      </w:r>
      <w:r w:rsidRPr="00432A59">
        <w:rPr>
          <w:rFonts w:eastAsia="Calibri"/>
          <w:kern w:val="0"/>
          <w:sz w:val="28"/>
          <w:szCs w:val="28"/>
        </w:rPr>
        <w:t xml:space="preserve"> сведения об объеме долговых обязательств </w:t>
      </w:r>
      <w:r w:rsidRPr="00432A59">
        <w:rPr>
          <w:rFonts w:eastAsia="Times New Roman"/>
          <w:kern w:val="0"/>
          <w:sz w:val="28"/>
          <w:szCs w:val="28"/>
          <w:lang w:eastAsia="ru-RU"/>
        </w:rPr>
        <w:t>поселения</w:t>
      </w:r>
      <w:r w:rsidRPr="00432A59">
        <w:rPr>
          <w:rFonts w:eastAsia="Calibri"/>
          <w:kern w:val="0"/>
          <w:sz w:val="28"/>
          <w:szCs w:val="28"/>
        </w:rPr>
        <w:t xml:space="preserve"> по видам этих обязательств, о дате их возникновения и исполнения (прекращения по иным основаниям) полностью или частично, формах обеспечения обязательств, а также иная информация, состав которой, порядок и срок ее внесения в муниципальную долговую книгу устанавливаются администрацией.</w:t>
      </w:r>
    </w:p>
    <w:p w14:paraId="5E8F63B4" w14:textId="77777777" w:rsidR="009E21A9" w:rsidRPr="00432A59" w:rsidRDefault="009E21A9" w:rsidP="009E21A9">
      <w:pPr>
        <w:suppressAutoHyphens w:val="0"/>
        <w:ind w:firstLine="709"/>
        <w:jc w:val="both"/>
        <w:rPr>
          <w:rFonts w:eastAsia="Calibri"/>
          <w:kern w:val="0"/>
          <w:sz w:val="28"/>
          <w:szCs w:val="28"/>
        </w:rPr>
      </w:pPr>
      <w:r w:rsidRPr="00432A59">
        <w:rPr>
          <w:rFonts w:eastAsia="Calibri"/>
          <w:kern w:val="0"/>
          <w:sz w:val="28"/>
          <w:szCs w:val="28"/>
        </w:rPr>
        <w:t>В муниципальной долговой книге в том числе учитывается информация о просроченной задолженности по исполнению муниципальных долговых обязательств.</w:t>
      </w:r>
    </w:p>
    <w:p w14:paraId="3DF0D9AA" w14:textId="77777777" w:rsidR="009E21A9" w:rsidRPr="00FA665B" w:rsidRDefault="009E21A9" w:rsidP="009E21A9">
      <w:pPr>
        <w:suppressAutoHyphens w:val="0"/>
        <w:ind w:firstLine="851"/>
        <w:jc w:val="both"/>
        <w:rPr>
          <w:sz w:val="28"/>
          <w:szCs w:val="28"/>
        </w:rPr>
      </w:pPr>
    </w:p>
    <w:p w14:paraId="5BDB3077" w14:textId="77777777" w:rsidR="009E21A9" w:rsidRPr="0028413D" w:rsidRDefault="009E21A9" w:rsidP="009E21A9">
      <w:pPr>
        <w:suppressAutoHyphens w:val="0"/>
        <w:ind w:firstLine="851"/>
        <w:jc w:val="both"/>
        <w:rPr>
          <w:b/>
          <w:sz w:val="28"/>
          <w:szCs w:val="28"/>
        </w:rPr>
      </w:pPr>
      <w:r w:rsidRPr="0028413D">
        <w:rPr>
          <w:b/>
          <w:sz w:val="28"/>
          <w:szCs w:val="28"/>
        </w:rPr>
        <w:t xml:space="preserve">Статья </w:t>
      </w:r>
      <w:r>
        <w:rPr>
          <w:b/>
          <w:sz w:val="28"/>
          <w:szCs w:val="28"/>
        </w:rPr>
        <w:t>62</w:t>
      </w:r>
      <w:r w:rsidRPr="0028413D">
        <w:rPr>
          <w:b/>
          <w:sz w:val="28"/>
          <w:szCs w:val="28"/>
        </w:rPr>
        <w:t>.</w:t>
      </w:r>
      <w:r w:rsidRPr="0028413D">
        <w:rPr>
          <w:sz w:val="28"/>
          <w:szCs w:val="28"/>
        </w:rPr>
        <w:t xml:space="preserve"> </w:t>
      </w:r>
      <w:r w:rsidRPr="0028413D">
        <w:rPr>
          <w:b/>
          <w:sz w:val="28"/>
          <w:szCs w:val="28"/>
        </w:rPr>
        <w:t>Контроль за исполнением местного бюджета</w:t>
      </w:r>
    </w:p>
    <w:p w14:paraId="02DF19AE" w14:textId="77777777" w:rsidR="009E21A9" w:rsidRPr="007D083C" w:rsidRDefault="009E21A9" w:rsidP="009E21A9">
      <w:pPr>
        <w:suppressAutoHyphens w:val="0"/>
        <w:autoSpaceDE w:val="0"/>
        <w:autoSpaceDN w:val="0"/>
        <w:adjustRightInd w:val="0"/>
        <w:ind w:firstLine="851"/>
        <w:jc w:val="both"/>
        <w:rPr>
          <w:rFonts w:eastAsia="Times New Roman"/>
          <w:kern w:val="0"/>
          <w:sz w:val="28"/>
          <w:szCs w:val="28"/>
          <w:lang w:eastAsia="ru-RU"/>
        </w:rPr>
      </w:pPr>
      <w:r w:rsidRPr="007D083C">
        <w:rPr>
          <w:rFonts w:eastAsia="Times New Roman"/>
          <w:kern w:val="0"/>
          <w:sz w:val="28"/>
          <w:szCs w:val="28"/>
          <w:lang w:eastAsia="ru-RU"/>
        </w:rPr>
        <w:t>1. 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местного бюджета, а также соблюдения условий муниципальных контрактов, договоров (соглашений) о предоставлении средств из местного бюджета.</w:t>
      </w:r>
    </w:p>
    <w:p w14:paraId="43E8D086" w14:textId="77777777" w:rsidR="009E21A9" w:rsidRPr="007D083C" w:rsidRDefault="009E21A9" w:rsidP="009E21A9">
      <w:pPr>
        <w:suppressAutoHyphens w:val="0"/>
        <w:autoSpaceDE w:val="0"/>
        <w:autoSpaceDN w:val="0"/>
        <w:adjustRightInd w:val="0"/>
        <w:ind w:firstLine="851"/>
        <w:jc w:val="both"/>
        <w:rPr>
          <w:rFonts w:eastAsia="Calibri"/>
          <w:bCs/>
          <w:kern w:val="0"/>
          <w:sz w:val="28"/>
          <w:szCs w:val="28"/>
        </w:rPr>
      </w:pPr>
      <w:r w:rsidRPr="007D083C">
        <w:rPr>
          <w:rFonts w:eastAsia="Calibri"/>
          <w:bCs/>
          <w:kern w:val="0"/>
          <w:sz w:val="28"/>
          <w:szCs w:val="28"/>
        </w:rPr>
        <w:t>Муниципальный финансовый контроль подразделяется на внешний и внутренний, предварительный и последующий.</w:t>
      </w:r>
    </w:p>
    <w:p w14:paraId="559473E1" w14:textId="77777777" w:rsidR="009E21A9" w:rsidRPr="00FA665B" w:rsidRDefault="009E21A9" w:rsidP="009E21A9">
      <w:pPr>
        <w:suppressAutoHyphens w:val="0"/>
        <w:autoSpaceDE w:val="0"/>
        <w:autoSpaceDN w:val="0"/>
        <w:adjustRightInd w:val="0"/>
        <w:ind w:firstLine="851"/>
        <w:jc w:val="both"/>
        <w:rPr>
          <w:rFonts w:eastAsia="Calibri"/>
          <w:bCs/>
          <w:kern w:val="0"/>
          <w:sz w:val="28"/>
          <w:szCs w:val="28"/>
        </w:rPr>
      </w:pPr>
      <w:r w:rsidRPr="00FA665B">
        <w:rPr>
          <w:rFonts w:eastAsia="Calibri"/>
          <w:bCs/>
          <w:kern w:val="0"/>
          <w:sz w:val="28"/>
          <w:szCs w:val="28"/>
        </w:rPr>
        <w:t>2. Предварительный контроль осуществляется в целях предупреждения и пресечения бюджетных нарушений в процессе исполнения местного бюдже</w:t>
      </w:r>
      <w:r w:rsidRPr="00716E70">
        <w:rPr>
          <w:rFonts w:eastAsia="Calibri"/>
          <w:bCs/>
          <w:kern w:val="0"/>
          <w:sz w:val="28"/>
          <w:szCs w:val="28"/>
        </w:rPr>
        <w:t>та</w:t>
      </w:r>
      <w:r w:rsidRPr="00FA665B">
        <w:rPr>
          <w:rFonts w:eastAsia="Calibri"/>
          <w:bCs/>
          <w:kern w:val="0"/>
          <w:sz w:val="28"/>
          <w:szCs w:val="28"/>
        </w:rPr>
        <w:t>.</w:t>
      </w:r>
    </w:p>
    <w:p w14:paraId="3B2E6F5B" w14:textId="77777777" w:rsidR="009E21A9" w:rsidRPr="00FA665B" w:rsidRDefault="009E21A9" w:rsidP="009E21A9">
      <w:pPr>
        <w:suppressAutoHyphens w:val="0"/>
        <w:autoSpaceDE w:val="0"/>
        <w:autoSpaceDN w:val="0"/>
        <w:adjustRightInd w:val="0"/>
        <w:ind w:firstLine="851"/>
        <w:jc w:val="both"/>
        <w:rPr>
          <w:rFonts w:eastAsia="Calibri"/>
          <w:bCs/>
          <w:kern w:val="0"/>
          <w:sz w:val="28"/>
          <w:szCs w:val="28"/>
        </w:rPr>
      </w:pPr>
      <w:r w:rsidRPr="00FA665B">
        <w:rPr>
          <w:rFonts w:eastAsia="Calibri"/>
          <w:bCs/>
          <w:kern w:val="0"/>
          <w:sz w:val="28"/>
          <w:szCs w:val="28"/>
        </w:rPr>
        <w:t>Последующий контроль осуществляется по результатам исполнения местного бюджета в целях установления законности его исполнения, достоверности учета и отчетности.</w:t>
      </w:r>
    </w:p>
    <w:p w14:paraId="7F72D01E" w14:textId="77777777" w:rsidR="009E21A9" w:rsidRPr="00AD62C9" w:rsidRDefault="009E21A9" w:rsidP="009E21A9">
      <w:pPr>
        <w:suppressAutoHyphens w:val="0"/>
        <w:ind w:firstLine="851"/>
        <w:jc w:val="both"/>
        <w:rPr>
          <w:bCs/>
          <w:sz w:val="28"/>
          <w:szCs w:val="28"/>
        </w:rPr>
      </w:pPr>
      <w:r w:rsidRPr="00AD62C9">
        <w:rPr>
          <w:bCs/>
          <w:sz w:val="28"/>
          <w:szCs w:val="28"/>
        </w:rPr>
        <w:t xml:space="preserve">3. Контрольно-счетная палата муниципального образования </w:t>
      </w:r>
      <w:r>
        <w:rPr>
          <w:rFonts w:eastAsia="Calibri"/>
          <w:kern w:val="0"/>
          <w:sz w:val="28"/>
          <w:szCs w:val="28"/>
        </w:rPr>
        <w:t>Северский</w:t>
      </w:r>
      <w:r w:rsidRPr="00667A62">
        <w:rPr>
          <w:rFonts w:eastAsia="Calibri"/>
          <w:kern w:val="0"/>
          <w:sz w:val="28"/>
          <w:szCs w:val="28"/>
        </w:rPr>
        <w:t xml:space="preserve"> </w:t>
      </w:r>
      <w:r w:rsidRPr="00AD62C9">
        <w:rPr>
          <w:bCs/>
          <w:sz w:val="28"/>
          <w:szCs w:val="28"/>
        </w:rPr>
        <w:t xml:space="preserve">район осуществляет полномочия контрольно-счетного органа поселения по осуществлению внешнего муниципального финансового контроля на основании соглашения о передаче данных полномочий, заключенного Советом поселения с Советом муниципального образования </w:t>
      </w:r>
      <w:r>
        <w:rPr>
          <w:rFonts w:eastAsia="Calibri"/>
          <w:kern w:val="0"/>
          <w:sz w:val="28"/>
          <w:szCs w:val="28"/>
        </w:rPr>
        <w:t>Северский</w:t>
      </w:r>
      <w:r w:rsidRPr="00667A62">
        <w:rPr>
          <w:rFonts w:eastAsia="Calibri"/>
          <w:kern w:val="0"/>
          <w:sz w:val="28"/>
          <w:szCs w:val="28"/>
        </w:rPr>
        <w:t xml:space="preserve"> </w:t>
      </w:r>
      <w:r w:rsidRPr="00AD62C9">
        <w:rPr>
          <w:bCs/>
          <w:sz w:val="28"/>
          <w:szCs w:val="28"/>
        </w:rPr>
        <w:t xml:space="preserve">район в целях реализации Федерального закона от 07.02.2011 № 6-ФЗ </w:t>
      </w:r>
      <w:r>
        <w:rPr>
          <w:bCs/>
          <w:sz w:val="28"/>
          <w:szCs w:val="28"/>
        </w:rPr>
        <w:t>"</w:t>
      </w:r>
      <w:r w:rsidRPr="00AD62C9">
        <w:rPr>
          <w:bCs/>
          <w:sz w:val="28"/>
          <w:szCs w:val="28"/>
        </w:rPr>
        <w:t>Об общих принципах организации и деятельности контрольно-счетных органов субъектов Российской Федерации  и муниципальных образований</w:t>
      </w:r>
      <w:r>
        <w:rPr>
          <w:bCs/>
          <w:sz w:val="28"/>
          <w:szCs w:val="28"/>
        </w:rPr>
        <w:t>"</w:t>
      </w:r>
      <w:r w:rsidRPr="00AD62C9">
        <w:rPr>
          <w:bCs/>
          <w:sz w:val="28"/>
          <w:szCs w:val="28"/>
        </w:rPr>
        <w:t xml:space="preserve">. </w:t>
      </w:r>
    </w:p>
    <w:p w14:paraId="72A71BD6" w14:textId="77777777" w:rsidR="009E21A9" w:rsidRPr="00AD62C9" w:rsidRDefault="009E21A9" w:rsidP="009E21A9">
      <w:pPr>
        <w:tabs>
          <w:tab w:val="left" w:pos="0"/>
        </w:tabs>
        <w:suppressAutoHyphens w:val="0"/>
        <w:ind w:firstLine="851"/>
        <w:jc w:val="both"/>
        <w:rPr>
          <w:sz w:val="28"/>
          <w:szCs w:val="28"/>
        </w:rPr>
      </w:pPr>
      <w:r w:rsidRPr="00AD62C9">
        <w:rPr>
          <w:sz w:val="28"/>
          <w:szCs w:val="28"/>
        </w:rPr>
        <w:t>К основным полномочиям контрольно</w:t>
      </w:r>
      <w:r w:rsidRPr="00AD62C9">
        <w:rPr>
          <w:bCs/>
          <w:sz w:val="28"/>
          <w:szCs w:val="28"/>
        </w:rPr>
        <w:t>-</w:t>
      </w:r>
      <w:r w:rsidRPr="00AD62C9">
        <w:rPr>
          <w:sz w:val="28"/>
          <w:szCs w:val="28"/>
        </w:rPr>
        <w:t>счетного органа поселения относятся:</w:t>
      </w:r>
    </w:p>
    <w:p w14:paraId="0FE3D436" w14:textId="77777777" w:rsidR="009E21A9" w:rsidRPr="00AD62C9" w:rsidRDefault="009E21A9" w:rsidP="009E21A9">
      <w:pPr>
        <w:suppressAutoHyphens w:val="0"/>
        <w:autoSpaceDE w:val="0"/>
        <w:autoSpaceDN w:val="0"/>
        <w:adjustRightInd w:val="0"/>
        <w:ind w:firstLine="851"/>
        <w:jc w:val="both"/>
        <w:rPr>
          <w:rFonts w:eastAsia="Times New Roman"/>
          <w:kern w:val="0"/>
          <w:sz w:val="28"/>
          <w:szCs w:val="28"/>
          <w:lang w:eastAsia="ru-RU"/>
        </w:rPr>
      </w:pPr>
      <w:r w:rsidRPr="00AD62C9">
        <w:rPr>
          <w:rFonts w:eastAsia="Times New Roman"/>
          <w:kern w:val="0"/>
          <w:sz w:val="28"/>
          <w:szCs w:val="28"/>
          <w:lang w:eastAsia="ru-RU"/>
        </w:rPr>
        <w:t>1) организация и осуществление контроля за законностью и эффективностью использования средств местного бюджета, а также иных средств в случаях, предусмотренных законодательством Российской Федерации;</w:t>
      </w:r>
    </w:p>
    <w:p w14:paraId="3250CBA6" w14:textId="77777777" w:rsidR="009E21A9" w:rsidRPr="00AD62C9" w:rsidRDefault="009E21A9" w:rsidP="009E21A9">
      <w:pPr>
        <w:suppressAutoHyphens w:val="0"/>
        <w:autoSpaceDE w:val="0"/>
        <w:autoSpaceDN w:val="0"/>
        <w:adjustRightInd w:val="0"/>
        <w:ind w:firstLine="851"/>
        <w:jc w:val="both"/>
        <w:rPr>
          <w:rFonts w:eastAsia="Times New Roman"/>
          <w:kern w:val="0"/>
          <w:sz w:val="28"/>
          <w:szCs w:val="28"/>
          <w:lang w:eastAsia="ru-RU"/>
        </w:rPr>
      </w:pPr>
      <w:r w:rsidRPr="00AD62C9">
        <w:rPr>
          <w:rFonts w:eastAsia="Times New Roman"/>
          <w:kern w:val="0"/>
          <w:sz w:val="28"/>
          <w:szCs w:val="28"/>
          <w:lang w:eastAsia="ru-RU"/>
        </w:rPr>
        <w:t>2) экспертиза проектов местного бюджета, проверка и анализ обоснованности его показателей;</w:t>
      </w:r>
    </w:p>
    <w:p w14:paraId="60A16357" w14:textId="77777777" w:rsidR="009E21A9" w:rsidRPr="00AD62C9" w:rsidRDefault="009E21A9" w:rsidP="009E21A9">
      <w:pPr>
        <w:suppressAutoHyphens w:val="0"/>
        <w:autoSpaceDE w:val="0"/>
        <w:autoSpaceDN w:val="0"/>
        <w:adjustRightInd w:val="0"/>
        <w:ind w:firstLine="851"/>
        <w:jc w:val="both"/>
        <w:rPr>
          <w:rFonts w:eastAsia="Times New Roman"/>
          <w:kern w:val="0"/>
          <w:sz w:val="28"/>
          <w:szCs w:val="28"/>
          <w:lang w:eastAsia="ru-RU"/>
        </w:rPr>
      </w:pPr>
      <w:r w:rsidRPr="00AD62C9">
        <w:rPr>
          <w:rFonts w:eastAsia="Times New Roman"/>
          <w:kern w:val="0"/>
          <w:sz w:val="28"/>
          <w:szCs w:val="28"/>
          <w:lang w:eastAsia="ru-RU"/>
        </w:rPr>
        <w:t>3) внешняя проверка годового отчета об исполнении местного бюджета;</w:t>
      </w:r>
    </w:p>
    <w:p w14:paraId="2A6CD7C0" w14:textId="77777777" w:rsidR="009E21A9" w:rsidRPr="00AD62C9" w:rsidRDefault="009E21A9" w:rsidP="009E21A9">
      <w:pPr>
        <w:suppressAutoHyphens w:val="0"/>
        <w:autoSpaceDE w:val="0"/>
        <w:autoSpaceDN w:val="0"/>
        <w:adjustRightInd w:val="0"/>
        <w:ind w:firstLine="851"/>
        <w:jc w:val="both"/>
        <w:rPr>
          <w:rFonts w:eastAsia="Times New Roman"/>
          <w:kern w:val="0"/>
          <w:sz w:val="28"/>
          <w:szCs w:val="28"/>
          <w:lang w:eastAsia="ru-RU"/>
        </w:rPr>
      </w:pPr>
      <w:r w:rsidRPr="00AD62C9">
        <w:rPr>
          <w:rFonts w:eastAsia="Times New Roman"/>
          <w:kern w:val="0"/>
          <w:sz w:val="28"/>
          <w:szCs w:val="28"/>
          <w:lang w:eastAsia="ru-RU"/>
        </w:rPr>
        <w:t xml:space="preserve">4) проведение аудита в сфере закупок товаров, работ и услуг в соответствии с Федеральным законом от </w:t>
      </w:r>
      <w:r>
        <w:rPr>
          <w:rFonts w:eastAsia="Times New Roman"/>
          <w:kern w:val="0"/>
          <w:sz w:val="28"/>
          <w:szCs w:val="28"/>
          <w:lang w:eastAsia="ru-RU"/>
        </w:rPr>
        <w:t xml:space="preserve">5 апреля </w:t>
      </w:r>
      <w:r w:rsidRPr="00AD62C9">
        <w:rPr>
          <w:rFonts w:eastAsia="Times New Roman"/>
          <w:kern w:val="0"/>
          <w:sz w:val="28"/>
          <w:szCs w:val="28"/>
          <w:lang w:eastAsia="ru-RU"/>
        </w:rPr>
        <w:t xml:space="preserve">2013 </w:t>
      </w:r>
      <w:r>
        <w:rPr>
          <w:rFonts w:eastAsia="Times New Roman"/>
          <w:kern w:val="0"/>
          <w:sz w:val="28"/>
          <w:szCs w:val="28"/>
          <w:lang w:eastAsia="ru-RU"/>
        </w:rPr>
        <w:t xml:space="preserve">года </w:t>
      </w:r>
      <w:r w:rsidRPr="00AD62C9">
        <w:rPr>
          <w:rFonts w:eastAsia="Times New Roman"/>
          <w:kern w:val="0"/>
          <w:sz w:val="28"/>
          <w:szCs w:val="28"/>
          <w:lang w:eastAsia="ru-RU"/>
        </w:rPr>
        <w:t xml:space="preserve">№ 44-ФЗ </w:t>
      </w:r>
      <w:r>
        <w:rPr>
          <w:bCs/>
          <w:sz w:val="28"/>
          <w:szCs w:val="28"/>
        </w:rPr>
        <w:t>"</w:t>
      </w:r>
      <w:r w:rsidRPr="00AD62C9">
        <w:rPr>
          <w:rFonts w:eastAsia="Times New Roman"/>
          <w:kern w:val="0"/>
          <w:sz w:val="28"/>
          <w:szCs w:val="28"/>
          <w:lang w:eastAsia="ru-RU"/>
        </w:rPr>
        <w:t>О контрактной системе в сфере закупок товаров, работ, услуг для обеспечения государственных и муниципальных нужд</w:t>
      </w:r>
      <w:r>
        <w:rPr>
          <w:bCs/>
          <w:sz w:val="28"/>
          <w:szCs w:val="28"/>
        </w:rPr>
        <w:t>"</w:t>
      </w:r>
      <w:r w:rsidRPr="00AD62C9">
        <w:rPr>
          <w:rFonts w:eastAsia="Times New Roman"/>
          <w:kern w:val="0"/>
          <w:sz w:val="28"/>
          <w:szCs w:val="28"/>
          <w:lang w:eastAsia="ru-RU"/>
        </w:rPr>
        <w:t>;</w:t>
      </w:r>
    </w:p>
    <w:p w14:paraId="2C9D9DBE" w14:textId="77777777" w:rsidR="009E21A9" w:rsidRPr="00AD62C9" w:rsidRDefault="009E21A9" w:rsidP="009E21A9">
      <w:pPr>
        <w:suppressAutoHyphens w:val="0"/>
        <w:autoSpaceDE w:val="0"/>
        <w:autoSpaceDN w:val="0"/>
        <w:adjustRightInd w:val="0"/>
        <w:ind w:firstLine="851"/>
        <w:jc w:val="both"/>
        <w:rPr>
          <w:rFonts w:eastAsia="Times New Roman"/>
          <w:kern w:val="0"/>
          <w:sz w:val="28"/>
          <w:szCs w:val="28"/>
          <w:lang w:eastAsia="ru-RU"/>
        </w:rPr>
      </w:pPr>
      <w:r w:rsidRPr="00AD62C9">
        <w:rPr>
          <w:rFonts w:eastAsia="Times New Roman"/>
          <w:kern w:val="0"/>
          <w:sz w:val="28"/>
          <w:szCs w:val="28"/>
          <w:lang w:eastAsia="ru-RU"/>
        </w:rPr>
        <w:t>5) оценка эффективности формирования муниципальной собственности, управления и распоряжения такой собственностью и контроль за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14:paraId="35B95652" w14:textId="77777777" w:rsidR="009E21A9" w:rsidRPr="00AD62C9" w:rsidRDefault="009E21A9" w:rsidP="009E21A9">
      <w:pPr>
        <w:suppressAutoHyphens w:val="0"/>
        <w:autoSpaceDE w:val="0"/>
        <w:autoSpaceDN w:val="0"/>
        <w:adjustRightInd w:val="0"/>
        <w:ind w:firstLine="851"/>
        <w:jc w:val="both"/>
        <w:rPr>
          <w:rFonts w:eastAsia="Times New Roman"/>
          <w:kern w:val="0"/>
          <w:sz w:val="28"/>
          <w:szCs w:val="28"/>
          <w:lang w:eastAsia="ru-RU"/>
        </w:rPr>
      </w:pPr>
      <w:r w:rsidRPr="00AD62C9">
        <w:rPr>
          <w:rFonts w:eastAsia="Times New Roman"/>
          <w:kern w:val="0"/>
          <w:sz w:val="28"/>
          <w:szCs w:val="28"/>
          <w:lang w:eastAsia="ru-RU"/>
        </w:rPr>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 поселения;</w:t>
      </w:r>
    </w:p>
    <w:p w14:paraId="22314887" w14:textId="77777777" w:rsidR="009E21A9" w:rsidRPr="00AD62C9" w:rsidRDefault="009E21A9" w:rsidP="009E21A9">
      <w:pPr>
        <w:suppressAutoHyphens w:val="0"/>
        <w:autoSpaceDE w:val="0"/>
        <w:autoSpaceDN w:val="0"/>
        <w:adjustRightInd w:val="0"/>
        <w:ind w:firstLine="851"/>
        <w:jc w:val="both"/>
        <w:rPr>
          <w:rFonts w:eastAsia="Times New Roman"/>
          <w:kern w:val="0"/>
          <w:sz w:val="28"/>
          <w:szCs w:val="28"/>
          <w:lang w:eastAsia="ru-RU"/>
        </w:rPr>
      </w:pPr>
      <w:r w:rsidRPr="00AD62C9">
        <w:rPr>
          <w:rFonts w:eastAsia="Times New Roman"/>
          <w:kern w:val="0"/>
          <w:sz w:val="28"/>
          <w:szCs w:val="28"/>
          <w:lang w:eastAsia="ru-RU"/>
        </w:rPr>
        <w:t>7) экспертиза проектов муниципальных правовых актов в части, касающейся расходных обязательств поселения, экспертиза проектов муниципальных правовых актов, приводящих к изменению доходов местного бюджета, а также муниципальных программ (проектов муниципальных программ);</w:t>
      </w:r>
    </w:p>
    <w:p w14:paraId="57B83A7C" w14:textId="77777777" w:rsidR="009E21A9" w:rsidRPr="00AD62C9" w:rsidRDefault="009E21A9" w:rsidP="009E21A9">
      <w:pPr>
        <w:suppressAutoHyphens w:val="0"/>
        <w:autoSpaceDE w:val="0"/>
        <w:autoSpaceDN w:val="0"/>
        <w:adjustRightInd w:val="0"/>
        <w:ind w:firstLine="851"/>
        <w:jc w:val="both"/>
        <w:rPr>
          <w:rFonts w:eastAsia="Times New Roman"/>
          <w:kern w:val="0"/>
          <w:sz w:val="28"/>
          <w:szCs w:val="28"/>
          <w:lang w:eastAsia="ru-RU"/>
        </w:rPr>
      </w:pPr>
      <w:r w:rsidRPr="00AD62C9">
        <w:rPr>
          <w:rFonts w:eastAsia="Times New Roman"/>
          <w:kern w:val="0"/>
          <w:sz w:val="28"/>
          <w:szCs w:val="28"/>
          <w:lang w:eastAsia="ru-RU"/>
        </w:rPr>
        <w:t>8) анализ и мониторинг бюджетного процесса в поселении,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14:paraId="51A87FE9" w14:textId="77777777" w:rsidR="009E21A9" w:rsidRPr="00AD62C9" w:rsidRDefault="009E21A9" w:rsidP="009E21A9">
      <w:pPr>
        <w:suppressAutoHyphens w:val="0"/>
        <w:autoSpaceDE w:val="0"/>
        <w:autoSpaceDN w:val="0"/>
        <w:adjustRightInd w:val="0"/>
        <w:ind w:firstLine="851"/>
        <w:jc w:val="both"/>
        <w:rPr>
          <w:rFonts w:eastAsia="Times New Roman"/>
          <w:kern w:val="0"/>
          <w:sz w:val="28"/>
          <w:szCs w:val="28"/>
          <w:lang w:eastAsia="ru-RU"/>
        </w:rPr>
      </w:pPr>
      <w:r w:rsidRPr="00AD62C9">
        <w:rPr>
          <w:rFonts w:eastAsia="Times New Roman"/>
          <w:kern w:val="0"/>
          <w:sz w:val="28"/>
          <w:szCs w:val="28"/>
          <w:lang w:eastAsia="ru-RU"/>
        </w:rPr>
        <w:t>9) проведение оперативного анализа исполнения и контроля за организацией исполнения местного бюджета в текущем финансовом году, ежеквартальное представление информации о ходе исполнения местного бюджета, о результатах проведенных контрольных и экспертно-аналитических мероприятий в Совет и главе поселения;</w:t>
      </w:r>
    </w:p>
    <w:p w14:paraId="483FF7D1" w14:textId="77777777" w:rsidR="009E21A9" w:rsidRPr="00AD62C9" w:rsidRDefault="009E21A9" w:rsidP="009E21A9">
      <w:pPr>
        <w:suppressAutoHyphens w:val="0"/>
        <w:autoSpaceDE w:val="0"/>
        <w:autoSpaceDN w:val="0"/>
        <w:adjustRightInd w:val="0"/>
        <w:ind w:firstLine="851"/>
        <w:jc w:val="both"/>
        <w:rPr>
          <w:rFonts w:eastAsia="Times New Roman"/>
          <w:kern w:val="0"/>
          <w:sz w:val="28"/>
          <w:szCs w:val="28"/>
          <w:lang w:eastAsia="ru-RU"/>
        </w:rPr>
      </w:pPr>
      <w:r w:rsidRPr="00AD62C9">
        <w:rPr>
          <w:rFonts w:eastAsia="Times New Roman"/>
          <w:kern w:val="0"/>
          <w:sz w:val="28"/>
          <w:szCs w:val="28"/>
          <w:lang w:eastAsia="ru-RU"/>
        </w:rPr>
        <w:t>10) осуществление контроля за состоянием муниципального внутреннего и внешнего долга;</w:t>
      </w:r>
    </w:p>
    <w:p w14:paraId="5912F586" w14:textId="77777777" w:rsidR="009E21A9" w:rsidRPr="00AD62C9" w:rsidRDefault="009E21A9" w:rsidP="009E21A9">
      <w:pPr>
        <w:suppressAutoHyphens w:val="0"/>
        <w:autoSpaceDE w:val="0"/>
        <w:autoSpaceDN w:val="0"/>
        <w:adjustRightInd w:val="0"/>
        <w:ind w:firstLine="851"/>
        <w:jc w:val="both"/>
        <w:rPr>
          <w:rFonts w:eastAsia="Times New Roman"/>
          <w:kern w:val="0"/>
          <w:sz w:val="28"/>
          <w:szCs w:val="28"/>
          <w:lang w:eastAsia="ru-RU"/>
        </w:rPr>
      </w:pPr>
      <w:r w:rsidRPr="00AD62C9">
        <w:rPr>
          <w:rFonts w:eastAsia="Times New Roman"/>
          <w:kern w:val="0"/>
          <w:sz w:val="28"/>
          <w:szCs w:val="28"/>
          <w:lang w:eastAsia="ru-RU"/>
        </w:rPr>
        <w:t>11) оценка реализуемости, рисков и результатов достижения целей социально-экономического развития поселения, предусмотренных документами стратегического планирования поселения, в пределах компетенции контрольно-счетного органа поселения;</w:t>
      </w:r>
    </w:p>
    <w:p w14:paraId="47620566" w14:textId="77777777" w:rsidR="009E21A9" w:rsidRPr="00AD62C9" w:rsidRDefault="009E21A9" w:rsidP="009E21A9">
      <w:pPr>
        <w:suppressAutoHyphens w:val="0"/>
        <w:autoSpaceDE w:val="0"/>
        <w:autoSpaceDN w:val="0"/>
        <w:adjustRightInd w:val="0"/>
        <w:ind w:firstLine="851"/>
        <w:jc w:val="both"/>
        <w:rPr>
          <w:rFonts w:eastAsia="Times New Roman"/>
          <w:kern w:val="0"/>
          <w:sz w:val="28"/>
          <w:szCs w:val="28"/>
          <w:lang w:eastAsia="ru-RU"/>
        </w:rPr>
      </w:pPr>
      <w:r w:rsidRPr="00AD62C9">
        <w:rPr>
          <w:rFonts w:eastAsia="Times New Roman"/>
          <w:kern w:val="0"/>
          <w:sz w:val="28"/>
          <w:szCs w:val="28"/>
          <w:lang w:eastAsia="ru-RU"/>
        </w:rPr>
        <w:t>12) участие в пределах полномочий в мероприятиях, направленных на противодействие коррупции;</w:t>
      </w:r>
    </w:p>
    <w:p w14:paraId="1675ED3A" w14:textId="77777777" w:rsidR="009E21A9" w:rsidRPr="00AD62C9" w:rsidRDefault="009E21A9" w:rsidP="009E21A9">
      <w:pPr>
        <w:suppressAutoHyphens w:val="0"/>
        <w:autoSpaceDE w:val="0"/>
        <w:autoSpaceDN w:val="0"/>
        <w:adjustRightInd w:val="0"/>
        <w:ind w:firstLine="851"/>
        <w:jc w:val="both"/>
        <w:rPr>
          <w:rFonts w:eastAsia="Times New Roman"/>
          <w:kern w:val="0"/>
          <w:sz w:val="28"/>
          <w:szCs w:val="28"/>
          <w:lang w:eastAsia="ru-RU"/>
        </w:rPr>
      </w:pPr>
      <w:r w:rsidRPr="00AD62C9">
        <w:rPr>
          <w:rFonts w:eastAsia="Times New Roman"/>
          <w:kern w:val="0"/>
          <w:sz w:val="28"/>
          <w:szCs w:val="28"/>
          <w:lang w:eastAsia="ru-RU"/>
        </w:rPr>
        <w:t xml:space="preserve">13) иные полномочия в сфере внешнего муниципального финансового контроля, установленные федеральными законами, законами Краснодарского края, </w:t>
      </w:r>
      <w:r>
        <w:rPr>
          <w:rFonts w:eastAsia="Times New Roman"/>
          <w:kern w:val="0"/>
          <w:sz w:val="28"/>
          <w:szCs w:val="28"/>
          <w:lang w:eastAsia="ru-RU"/>
        </w:rPr>
        <w:t>У</w:t>
      </w:r>
      <w:r w:rsidRPr="00AD62C9">
        <w:rPr>
          <w:rFonts w:eastAsia="Times New Roman"/>
          <w:kern w:val="0"/>
          <w:sz w:val="28"/>
          <w:szCs w:val="28"/>
          <w:lang w:eastAsia="ru-RU"/>
        </w:rPr>
        <w:t>ставом и решениями Совета.</w:t>
      </w:r>
    </w:p>
    <w:p w14:paraId="451A9560" w14:textId="77777777" w:rsidR="009E21A9" w:rsidRPr="00150A14" w:rsidRDefault="009E21A9" w:rsidP="009E21A9">
      <w:pPr>
        <w:suppressAutoHyphens w:val="0"/>
        <w:ind w:firstLine="851"/>
        <w:jc w:val="both"/>
        <w:rPr>
          <w:bCs/>
          <w:sz w:val="28"/>
          <w:szCs w:val="28"/>
        </w:rPr>
      </w:pPr>
      <w:r w:rsidRPr="00150A14">
        <w:rPr>
          <w:bCs/>
          <w:sz w:val="28"/>
          <w:szCs w:val="28"/>
        </w:rPr>
        <w:t>4. Совет осуществляет контроль в ходе рассмотрения отдельных вопросов исполнения местного бюджета на своих заседаниях, заседаниях комитетов, комиссий, рабочих групп Совета, в ходе проводимых Советом слушаний и в связи с депутатскими запросами.</w:t>
      </w:r>
    </w:p>
    <w:p w14:paraId="27E14C68" w14:textId="77777777" w:rsidR="009E21A9" w:rsidRPr="007D083C" w:rsidRDefault="009E21A9" w:rsidP="009E21A9">
      <w:pPr>
        <w:suppressAutoHyphens w:val="0"/>
        <w:autoSpaceDE w:val="0"/>
        <w:autoSpaceDN w:val="0"/>
        <w:adjustRightInd w:val="0"/>
        <w:ind w:firstLine="851"/>
        <w:jc w:val="both"/>
        <w:rPr>
          <w:rFonts w:eastAsia="Times New Roman"/>
          <w:kern w:val="0"/>
          <w:sz w:val="28"/>
          <w:szCs w:val="28"/>
          <w:lang w:eastAsia="ru-RU"/>
        </w:rPr>
      </w:pPr>
      <w:r w:rsidRPr="007D083C">
        <w:rPr>
          <w:rFonts w:eastAsia="Times New Roman"/>
          <w:kern w:val="0"/>
          <w:sz w:val="28"/>
          <w:szCs w:val="28"/>
          <w:lang w:eastAsia="ru-RU"/>
        </w:rPr>
        <w:t>5. Полномочиями органа внутреннего муниципального финансового контроля по осуществлению внутреннего муниципального финансового контроля являются:</w:t>
      </w:r>
    </w:p>
    <w:p w14:paraId="093D0508" w14:textId="77777777" w:rsidR="009E21A9" w:rsidRPr="007D083C" w:rsidRDefault="009E21A9" w:rsidP="009E21A9">
      <w:pPr>
        <w:suppressAutoHyphens w:val="0"/>
        <w:autoSpaceDE w:val="0"/>
        <w:autoSpaceDN w:val="0"/>
        <w:adjustRightInd w:val="0"/>
        <w:ind w:firstLine="851"/>
        <w:jc w:val="both"/>
        <w:rPr>
          <w:rFonts w:eastAsia="Times New Roman"/>
          <w:kern w:val="0"/>
          <w:sz w:val="28"/>
          <w:szCs w:val="28"/>
          <w:lang w:eastAsia="ru-RU"/>
        </w:rPr>
      </w:pPr>
      <w:r w:rsidRPr="007D083C">
        <w:rPr>
          <w:rFonts w:eastAsia="Times New Roman"/>
          <w:kern w:val="0"/>
          <w:sz w:val="28"/>
          <w:szCs w:val="28"/>
          <w:lang w:eastAsia="ru-RU"/>
        </w:rPr>
        <w:t>контроль за соблюдением положений правовых актов, регулирующих бюджетные правоотношения, в том числе устанавливающих треб</w:t>
      </w:r>
      <w:r>
        <w:rPr>
          <w:rFonts w:eastAsia="Times New Roman"/>
          <w:kern w:val="0"/>
          <w:sz w:val="28"/>
          <w:szCs w:val="28"/>
          <w:lang w:eastAsia="ru-RU"/>
        </w:rPr>
        <w:t xml:space="preserve">ования к </w:t>
      </w:r>
      <w:r w:rsidRPr="008D42C3">
        <w:rPr>
          <w:rFonts w:eastAsia="Times New Roman"/>
          <w:kern w:val="0"/>
          <w:sz w:val="28"/>
          <w:szCs w:val="28"/>
          <w:lang w:eastAsia="ru-RU"/>
        </w:rPr>
        <w:t>бухгалтерскому учету, составлению и представлению бухгалтерской (финансовой) отчетности муниципальных</w:t>
      </w:r>
      <w:r w:rsidRPr="007D083C">
        <w:rPr>
          <w:rFonts w:eastAsia="Times New Roman"/>
          <w:kern w:val="0"/>
          <w:sz w:val="28"/>
          <w:szCs w:val="28"/>
          <w:lang w:eastAsia="ru-RU"/>
        </w:rPr>
        <w:t xml:space="preserve"> учреждений;</w:t>
      </w:r>
    </w:p>
    <w:p w14:paraId="04F6AFD1" w14:textId="77777777" w:rsidR="009E21A9" w:rsidRPr="007D083C" w:rsidRDefault="009E21A9" w:rsidP="009E21A9">
      <w:pPr>
        <w:suppressAutoHyphens w:val="0"/>
        <w:autoSpaceDE w:val="0"/>
        <w:autoSpaceDN w:val="0"/>
        <w:adjustRightInd w:val="0"/>
        <w:ind w:firstLine="851"/>
        <w:jc w:val="both"/>
        <w:rPr>
          <w:rFonts w:eastAsia="Times New Roman"/>
          <w:kern w:val="0"/>
          <w:sz w:val="28"/>
          <w:szCs w:val="28"/>
          <w:lang w:eastAsia="ru-RU"/>
        </w:rPr>
      </w:pPr>
      <w:r w:rsidRPr="007D083C">
        <w:rPr>
          <w:rFonts w:eastAsia="Times New Roman"/>
          <w:kern w:val="0"/>
          <w:sz w:val="28"/>
          <w:szCs w:val="28"/>
          <w:lang w:eastAsia="ru-RU"/>
        </w:rPr>
        <w:t xml:space="preserve">контроль за соблюдением положений правовых актов, обусловливающих публичные нормативные обязательства и обязательства по иным выплатам физическим лицам из местного бюджета, </w:t>
      </w:r>
      <w:r w:rsidRPr="001348D6">
        <w:rPr>
          <w:rFonts w:eastAsia="Calibri"/>
          <w:bCs/>
          <w:kern w:val="0"/>
          <w:sz w:val="28"/>
          <w:szCs w:val="28"/>
          <w:lang w:eastAsia="ru-RU"/>
        </w:rPr>
        <w:t>формирование доходов и осуществление расходов местного бюджета при управлении и распоряжении муниципальным имуществом и (или) его использовании,</w:t>
      </w:r>
      <w:r>
        <w:rPr>
          <w:rFonts w:eastAsia="Calibri"/>
          <w:b/>
          <w:bCs/>
          <w:kern w:val="0"/>
          <w:lang w:eastAsia="ru-RU"/>
        </w:rPr>
        <w:t xml:space="preserve"> </w:t>
      </w:r>
      <w:r w:rsidRPr="007D083C">
        <w:rPr>
          <w:rFonts w:eastAsia="Times New Roman"/>
          <w:kern w:val="0"/>
          <w:sz w:val="28"/>
          <w:szCs w:val="28"/>
          <w:lang w:eastAsia="ru-RU"/>
        </w:rPr>
        <w:t>а также за соблюдением условий договоров (соглашений) о предоставлении средств из местного бюджета, муниципальных контрактов;</w:t>
      </w:r>
    </w:p>
    <w:p w14:paraId="06C3A957" w14:textId="77777777" w:rsidR="009E21A9" w:rsidRPr="007D083C" w:rsidRDefault="009E21A9" w:rsidP="009E21A9">
      <w:pPr>
        <w:suppressAutoHyphens w:val="0"/>
        <w:autoSpaceDE w:val="0"/>
        <w:autoSpaceDN w:val="0"/>
        <w:adjustRightInd w:val="0"/>
        <w:ind w:firstLine="851"/>
        <w:jc w:val="both"/>
        <w:rPr>
          <w:rFonts w:eastAsia="Times New Roman"/>
          <w:kern w:val="0"/>
          <w:sz w:val="28"/>
          <w:szCs w:val="28"/>
          <w:lang w:eastAsia="ru-RU"/>
        </w:rPr>
      </w:pPr>
      <w:r w:rsidRPr="007D083C">
        <w:rPr>
          <w:rFonts w:eastAsia="Times New Roman"/>
          <w:kern w:val="0"/>
          <w:sz w:val="28"/>
          <w:szCs w:val="28"/>
          <w:lang w:eastAsia="ru-RU"/>
        </w:rPr>
        <w:t>контроль за соблюдением условий договоров (соглашений), заключенных в целях исполнения договоров (соглашений) о предоставлении средств из местного бюджета, а также в случаях, предусмотренных Бюджетным кодексом Российской Федерации, условий договоров (соглашений), заключенных в целях исполнения муниципальных контрактов;</w:t>
      </w:r>
    </w:p>
    <w:p w14:paraId="1B441BDD" w14:textId="77777777" w:rsidR="009E21A9" w:rsidRPr="007D083C" w:rsidRDefault="009E21A9" w:rsidP="009E21A9">
      <w:pPr>
        <w:suppressAutoHyphens w:val="0"/>
        <w:autoSpaceDE w:val="0"/>
        <w:autoSpaceDN w:val="0"/>
        <w:adjustRightInd w:val="0"/>
        <w:ind w:firstLine="851"/>
        <w:jc w:val="both"/>
        <w:rPr>
          <w:rFonts w:eastAsia="Times New Roman"/>
          <w:kern w:val="0"/>
          <w:sz w:val="28"/>
          <w:szCs w:val="28"/>
          <w:lang w:eastAsia="ru-RU"/>
        </w:rPr>
      </w:pPr>
      <w:r w:rsidRPr="007D083C">
        <w:rPr>
          <w:rFonts w:eastAsia="Times New Roman"/>
          <w:kern w:val="0"/>
          <w:sz w:val="28"/>
          <w:szCs w:val="28"/>
          <w:lang w:eastAsia="ru-RU"/>
        </w:rPr>
        <w:t>контроль за достоверностью отчетов о результатах предоставления и (или) использования средств местного бюджета (средств, предоставленных из местного бюджета), в том числе отчетов о реализации муниципальных программ, отчетов об исполнении муниципальных заданий, отчетов о достижении значений показателей результативности предоставления средств из местного бюджета;</w:t>
      </w:r>
    </w:p>
    <w:p w14:paraId="1EEDBC0A" w14:textId="77777777" w:rsidR="009E21A9" w:rsidRPr="007D083C" w:rsidRDefault="009E21A9" w:rsidP="009E21A9">
      <w:pPr>
        <w:suppressAutoHyphens w:val="0"/>
        <w:autoSpaceDE w:val="0"/>
        <w:autoSpaceDN w:val="0"/>
        <w:adjustRightInd w:val="0"/>
        <w:ind w:firstLine="851"/>
        <w:jc w:val="both"/>
        <w:rPr>
          <w:rFonts w:eastAsia="Times New Roman"/>
          <w:kern w:val="0"/>
          <w:sz w:val="28"/>
          <w:szCs w:val="28"/>
          <w:lang w:eastAsia="ru-RU"/>
        </w:rPr>
      </w:pPr>
      <w:r w:rsidRPr="007D083C">
        <w:rPr>
          <w:rFonts w:eastAsia="Times New Roman"/>
          <w:kern w:val="0"/>
          <w:sz w:val="28"/>
          <w:szCs w:val="28"/>
          <w:lang w:eastAsia="ru-RU"/>
        </w:rPr>
        <w:t>контроль в сфере закупок, предусмотренный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21537B70" w14:textId="77777777" w:rsidR="009E21A9" w:rsidRPr="00432A59" w:rsidRDefault="009E21A9" w:rsidP="009E21A9">
      <w:pPr>
        <w:suppressAutoHyphens w:val="0"/>
        <w:autoSpaceDE w:val="0"/>
        <w:autoSpaceDN w:val="0"/>
        <w:adjustRightInd w:val="0"/>
        <w:ind w:firstLine="851"/>
        <w:jc w:val="both"/>
        <w:outlineLvl w:val="0"/>
        <w:rPr>
          <w:bCs/>
          <w:color w:val="000000"/>
          <w:sz w:val="28"/>
          <w:szCs w:val="28"/>
        </w:rPr>
      </w:pPr>
      <w:r w:rsidRPr="00432A59">
        <w:rPr>
          <w:bCs/>
          <w:color w:val="000000"/>
          <w:sz w:val="28"/>
          <w:szCs w:val="28"/>
        </w:rPr>
        <w:t>6. Внутренний муниципальный финансовый контроль осуществляется в установленном Бюджетным кодексом Российской Федерации порядке.</w:t>
      </w:r>
    </w:p>
    <w:p w14:paraId="1AB34D2F" w14:textId="77777777" w:rsidR="009E21A9" w:rsidRDefault="009E21A9" w:rsidP="009E21A9">
      <w:pPr>
        <w:suppressAutoHyphens w:val="0"/>
        <w:autoSpaceDE w:val="0"/>
        <w:autoSpaceDN w:val="0"/>
        <w:adjustRightInd w:val="0"/>
        <w:ind w:firstLine="851"/>
        <w:jc w:val="both"/>
        <w:outlineLvl w:val="0"/>
        <w:rPr>
          <w:rFonts w:eastAsia="Calibri"/>
          <w:b/>
          <w:bCs/>
          <w:kern w:val="0"/>
          <w:sz w:val="28"/>
          <w:szCs w:val="28"/>
          <w:highlight w:val="yellow"/>
        </w:rPr>
      </w:pPr>
    </w:p>
    <w:p w14:paraId="6BA4C137" w14:textId="77777777" w:rsidR="009E21A9" w:rsidRPr="00150A14" w:rsidRDefault="009E21A9" w:rsidP="009E21A9">
      <w:pPr>
        <w:suppressAutoHyphens w:val="0"/>
        <w:autoSpaceDE w:val="0"/>
        <w:autoSpaceDN w:val="0"/>
        <w:adjustRightInd w:val="0"/>
        <w:ind w:firstLine="851"/>
        <w:jc w:val="both"/>
        <w:outlineLvl w:val="0"/>
        <w:rPr>
          <w:rFonts w:eastAsia="Calibri"/>
          <w:b/>
          <w:bCs/>
          <w:kern w:val="0"/>
          <w:sz w:val="28"/>
          <w:szCs w:val="28"/>
        </w:rPr>
      </w:pPr>
      <w:r>
        <w:rPr>
          <w:rFonts w:eastAsia="Calibri"/>
          <w:b/>
          <w:bCs/>
          <w:kern w:val="0"/>
          <w:sz w:val="28"/>
          <w:szCs w:val="28"/>
        </w:rPr>
        <w:t>Статья 63</w:t>
      </w:r>
      <w:r w:rsidRPr="00150A14">
        <w:rPr>
          <w:rFonts w:eastAsia="Calibri"/>
          <w:b/>
          <w:bCs/>
          <w:kern w:val="0"/>
          <w:sz w:val="28"/>
          <w:szCs w:val="28"/>
        </w:rPr>
        <w:t xml:space="preserve">. </w:t>
      </w:r>
      <w:r w:rsidRPr="00CA1DF6">
        <w:rPr>
          <w:rFonts w:eastAsia="Calibri"/>
          <w:b/>
          <w:bCs/>
          <w:sz w:val="28"/>
          <w:szCs w:val="28"/>
          <w:lang w:eastAsia="ru-RU"/>
        </w:rPr>
        <w:t>Составление и утверждение бюджетной отчетности</w:t>
      </w:r>
    </w:p>
    <w:p w14:paraId="2A953D37" w14:textId="77777777" w:rsidR="009E21A9" w:rsidRPr="00150A14" w:rsidRDefault="009E21A9" w:rsidP="009E21A9">
      <w:pPr>
        <w:suppressAutoHyphens w:val="0"/>
        <w:autoSpaceDE w:val="0"/>
        <w:autoSpaceDN w:val="0"/>
        <w:adjustRightInd w:val="0"/>
        <w:ind w:firstLine="851"/>
        <w:jc w:val="both"/>
        <w:rPr>
          <w:rFonts w:eastAsia="Calibri"/>
          <w:kern w:val="0"/>
          <w:sz w:val="28"/>
          <w:szCs w:val="28"/>
        </w:rPr>
      </w:pPr>
      <w:r w:rsidRPr="00150A14">
        <w:rPr>
          <w:rFonts w:eastAsia="Calibri"/>
          <w:kern w:val="0"/>
          <w:sz w:val="28"/>
          <w:szCs w:val="28"/>
        </w:rPr>
        <w:t>1. Бюджетная отчетность поселения составляется финансовым органом поселения на основании бюджетной отчетности соответствующих главных администраторов бюджетных средств.</w:t>
      </w:r>
    </w:p>
    <w:p w14:paraId="3A5A1F8D" w14:textId="77777777" w:rsidR="009E21A9" w:rsidRPr="00150A14" w:rsidRDefault="009E21A9" w:rsidP="009E21A9">
      <w:pPr>
        <w:suppressAutoHyphens w:val="0"/>
        <w:autoSpaceDE w:val="0"/>
        <w:autoSpaceDN w:val="0"/>
        <w:adjustRightInd w:val="0"/>
        <w:ind w:firstLine="851"/>
        <w:jc w:val="both"/>
        <w:rPr>
          <w:rFonts w:eastAsia="Calibri"/>
          <w:kern w:val="0"/>
          <w:sz w:val="28"/>
          <w:szCs w:val="28"/>
        </w:rPr>
      </w:pPr>
      <w:r w:rsidRPr="00150A14">
        <w:rPr>
          <w:rFonts w:eastAsia="Calibri"/>
          <w:kern w:val="0"/>
          <w:sz w:val="28"/>
          <w:szCs w:val="28"/>
        </w:rPr>
        <w:t>2. Бюджетная отчетность поселения является годовой. Отчет об исполнении бюджета является ежеквартальным.</w:t>
      </w:r>
    </w:p>
    <w:p w14:paraId="2E794362" w14:textId="77777777" w:rsidR="009E21A9" w:rsidRPr="00150A14" w:rsidRDefault="009E21A9" w:rsidP="009E21A9">
      <w:pPr>
        <w:suppressAutoHyphens w:val="0"/>
        <w:autoSpaceDE w:val="0"/>
        <w:autoSpaceDN w:val="0"/>
        <w:adjustRightInd w:val="0"/>
        <w:ind w:firstLine="851"/>
        <w:jc w:val="both"/>
        <w:rPr>
          <w:rFonts w:eastAsia="Calibri"/>
          <w:kern w:val="0"/>
          <w:sz w:val="28"/>
          <w:szCs w:val="28"/>
        </w:rPr>
      </w:pPr>
      <w:r w:rsidRPr="00150A14">
        <w:rPr>
          <w:rFonts w:eastAsia="Calibri"/>
          <w:kern w:val="0"/>
          <w:sz w:val="28"/>
          <w:szCs w:val="28"/>
        </w:rPr>
        <w:t>3. Бюджетная отчетность поселения представляется финансовым органом в администрацию поселения.</w:t>
      </w:r>
    </w:p>
    <w:p w14:paraId="7D1AD44C" w14:textId="77777777" w:rsidR="009E21A9" w:rsidRPr="00667A62" w:rsidRDefault="009E21A9" w:rsidP="009E21A9">
      <w:pPr>
        <w:suppressAutoHyphens w:val="0"/>
        <w:autoSpaceDE w:val="0"/>
        <w:autoSpaceDN w:val="0"/>
        <w:adjustRightInd w:val="0"/>
        <w:ind w:firstLine="851"/>
        <w:jc w:val="both"/>
        <w:rPr>
          <w:rFonts w:eastAsia="Calibri"/>
          <w:kern w:val="0"/>
          <w:sz w:val="28"/>
          <w:szCs w:val="28"/>
        </w:rPr>
      </w:pPr>
      <w:r w:rsidRPr="00150A14">
        <w:rPr>
          <w:rFonts w:eastAsia="Calibri"/>
          <w:kern w:val="0"/>
          <w:sz w:val="28"/>
          <w:szCs w:val="28"/>
        </w:rPr>
        <w:t xml:space="preserve">4. Отчет об исполнении местного бюджета за первый квартал, полугодие и девять месяцев текущего финансового года утверждается администрацией поселения и направляется в Совет </w:t>
      </w:r>
      <w:r w:rsidRPr="00667A62">
        <w:rPr>
          <w:rFonts w:eastAsia="Calibri"/>
          <w:kern w:val="0"/>
          <w:sz w:val="28"/>
          <w:szCs w:val="28"/>
        </w:rPr>
        <w:t xml:space="preserve">поселения и Контрольно-счетную палату муниципального образования </w:t>
      </w:r>
      <w:r>
        <w:rPr>
          <w:rFonts w:eastAsia="Calibri"/>
          <w:kern w:val="0"/>
          <w:sz w:val="28"/>
          <w:szCs w:val="28"/>
        </w:rPr>
        <w:t>Северский</w:t>
      </w:r>
      <w:r w:rsidRPr="00667A62">
        <w:rPr>
          <w:rFonts w:eastAsia="Calibri"/>
          <w:kern w:val="0"/>
          <w:sz w:val="28"/>
          <w:szCs w:val="28"/>
        </w:rPr>
        <w:t xml:space="preserve"> район.</w:t>
      </w:r>
    </w:p>
    <w:p w14:paraId="094F75AD" w14:textId="77777777" w:rsidR="009E21A9" w:rsidRPr="00150A14" w:rsidRDefault="009E21A9" w:rsidP="009E21A9">
      <w:pPr>
        <w:suppressAutoHyphens w:val="0"/>
        <w:autoSpaceDE w:val="0"/>
        <w:autoSpaceDN w:val="0"/>
        <w:adjustRightInd w:val="0"/>
        <w:ind w:firstLine="851"/>
        <w:jc w:val="both"/>
        <w:rPr>
          <w:rFonts w:eastAsia="Calibri"/>
          <w:kern w:val="0"/>
          <w:sz w:val="28"/>
          <w:szCs w:val="28"/>
        </w:rPr>
      </w:pPr>
      <w:r w:rsidRPr="00150A14">
        <w:rPr>
          <w:rFonts w:eastAsia="Calibri"/>
          <w:kern w:val="0"/>
          <w:sz w:val="28"/>
          <w:szCs w:val="28"/>
        </w:rPr>
        <w:t>5. Годовой отчет об исполнении местного бюджета утверждается решением Совета.</w:t>
      </w:r>
    </w:p>
    <w:p w14:paraId="4862304F" w14:textId="77777777" w:rsidR="009E21A9" w:rsidRPr="00150A14" w:rsidRDefault="009E21A9" w:rsidP="009E21A9">
      <w:pPr>
        <w:suppressAutoHyphens w:val="0"/>
        <w:autoSpaceDE w:val="0"/>
        <w:autoSpaceDN w:val="0"/>
        <w:adjustRightInd w:val="0"/>
        <w:ind w:firstLine="851"/>
        <w:jc w:val="both"/>
        <w:rPr>
          <w:rFonts w:eastAsia="Calibri"/>
          <w:kern w:val="0"/>
          <w:sz w:val="28"/>
          <w:szCs w:val="28"/>
        </w:rPr>
      </w:pPr>
      <w:r w:rsidRPr="00150A14">
        <w:rPr>
          <w:rFonts w:eastAsia="Calibri"/>
          <w:kern w:val="0"/>
          <w:sz w:val="28"/>
          <w:szCs w:val="28"/>
        </w:rPr>
        <w:t>6. Годовой отчет об исполнении местного бюджета до его рассмотрения в Совете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местного бюджета.</w:t>
      </w:r>
    </w:p>
    <w:p w14:paraId="79E424F5" w14:textId="77777777" w:rsidR="009E21A9" w:rsidRPr="00150A14" w:rsidRDefault="009E21A9" w:rsidP="009E21A9">
      <w:pPr>
        <w:suppressAutoHyphens w:val="0"/>
        <w:autoSpaceDE w:val="0"/>
        <w:autoSpaceDN w:val="0"/>
        <w:adjustRightInd w:val="0"/>
        <w:ind w:firstLine="851"/>
        <w:jc w:val="both"/>
        <w:rPr>
          <w:rFonts w:eastAsia="Calibri"/>
          <w:kern w:val="0"/>
          <w:sz w:val="28"/>
          <w:szCs w:val="28"/>
        </w:rPr>
      </w:pPr>
      <w:r w:rsidRPr="00150A14">
        <w:rPr>
          <w:rFonts w:eastAsia="Calibri"/>
          <w:kern w:val="0"/>
          <w:sz w:val="28"/>
          <w:szCs w:val="28"/>
        </w:rPr>
        <w:t xml:space="preserve">Внешняя проверка годового отчета об исполнении местного бюджета осуществляется Контрольно-счетной палатой муниципального образования </w:t>
      </w:r>
      <w:r>
        <w:rPr>
          <w:rFonts w:eastAsia="Calibri"/>
          <w:kern w:val="0"/>
          <w:sz w:val="28"/>
          <w:szCs w:val="28"/>
        </w:rPr>
        <w:t>Северский</w:t>
      </w:r>
      <w:r w:rsidRPr="00150A14">
        <w:rPr>
          <w:rFonts w:eastAsia="Calibri"/>
          <w:kern w:val="0"/>
          <w:sz w:val="28"/>
          <w:szCs w:val="28"/>
        </w:rPr>
        <w:t xml:space="preserve"> район.</w:t>
      </w:r>
    </w:p>
    <w:p w14:paraId="406AB82D" w14:textId="77777777" w:rsidR="009E21A9" w:rsidRPr="00150A14" w:rsidRDefault="009E21A9" w:rsidP="009E21A9">
      <w:pPr>
        <w:suppressAutoHyphens w:val="0"/>
        <w:autoSpaceDE w:val="0"/>
        <w:autoSpaceDN w:val="0"/>
        <w:adjustRightInd w:val="0"/>
        <w:ind w:firstLine="851"/>
        <w:jc w:val="both"/>
        <w:rPr>
          <w:rFonts w:eastAsia="Calibri"/>
          <w:kern w:val="0"/>
          <w:sz w:val="28"/>
          <w:szCs w:val="28"/>
        </w:rPr>
      </w:pPr>
      <w:r w:rsidRPr="00150A14">
        <w:rPr>
          <w:rFonts w:eastAsia="Calibri"/>
          <w:kern w:val="0"/>
          <w:sz w:val="28"/>
          <w:szCs w:val="28"/>
        </w:rPr>
        <w:t xml:space="preserve">7. Одновременно с годовым отчетом об исполнении местного бюджета представляются </w:t>
      </w:r>
      <w:r w:rsidRPr="007D083C">
        <w:rPr>
          <w:rFonts w:eastAsia="Times New Roman"/>
          <w:kern w:val="0"/>
          <w:sz w:val="28"/>
          <w:szCs w:val="28"/>
          <w:lang w:eastAsia="ru-RU"/>
        </w:rPr>
        <w:t>пояснительная записка к нему, содержащая анализ исполнения местного бюджета и бюджетной отчетности, и сведения о выполнении муниципального задания и (или) иных результатах использования бюджетных ассигнований,</w:t>
      </w:r>
      <w:r>
        <w:rPr>
          <w:rFonts w:eastAsia="Times New Roman"/>
          <w:b/>
          <w:kern w:val="0"/>
          <w:sz w:val="28"/>
          <w:szCs w:val="28"/>
          <w:lang w:eastAsia="ru-RU"/>
        </w:rPr>
        <w:t xml:space="preserve"> </w:t>
      </w:r>
      <w:r w:rsidRPr="00150A14">
        <w:rPr>
          <w:rFonts w:eastAsia="Calibri"/>
          <w:kern w:val="0"/>
          <w:sz w:val="28"/>
          <w:szCs w:val="28"/>
        </w:rPr>
        <w:t>проект решения об исполнении бюджета, иная бюджетная отчетность об исполнении местного бюджета и документы, предусмотренные бюджетным законодательством Российской Федерации.</w:t>
      </w:r>
    </w:p>
    <w:p w14:paraId="592862D9" w14:textId="77777777" w:rsidR="009E21A9" w:rsidRPr="00150A14" w:rsidRDefault="009E21A9" w:rsidP="009E21A9">
      <w:pPr>
        <w:suppressAutoHyphens w:val="0"/>
        <w:autoSpaceDE w:val="0"/>
        <w:autoSpaceDN w:val="0"/>
        <w:adjustRightInd w:val="0"/>
        <w:ind w:firstLine="851"/>
        <w:jc w:val="both"/>
        <w:rPr>
          <w:rFonts w:eastAsia="Calibri"/>
          <w:kern w:val="0"/>
          <w:sz w:val="28"/>
          <w:szCs w:val="28"/>
        </w:rPr>
      </w:pPr>
      <w:r w:rsidRPr="00150A14">
        <w:rPr>
          <w:rFonts w:eastAsia="Calibri"/>
          <w:kern w:val="0"/>
          <w:sz w:val="28"/>
          <w:szCs w:val="28"/>
        </w:rPr>
        <w:t>8. По результатам рассмотрения годового отчета об исполнении местного бюджета Совет принимает решение об утверждении либо отклонении решения об исполнении местного бюджета.</w:t>
      </w:r>
    </w:p>
    <w:p w14:paraId="7D650A20" w14:textId="77777777" w:rsidR="009E21A9" w:rsidRPr="00150A14" w:rsidRDefault="009E21A9" w:rsidP="009E21A9">
      <w:pPr>
        <w:suppressAutoHyphens w:val="0"/>
        <w:autoSpaceDE w:val="0"/>
        <w:autoSpaceDN w:val="0"/>
        <w:adjustRightInd w:val="0"/>
        <w:ind w:firstLine="851"/>
        <w:jc w:val="both"/>
        <w:rPr>
          <w:rFonts w:eastAsia="Calibri"/>
          <w:kern w:val="0"/>
          <w:sz w:val="28"/>
          <w:szCs w:val="28"/>
        </w:rPr>
      </w:pPr>
      <w:r w:rsidRPr="00150A14">
        <w:rPr>
          <w:rFonts w:eastAsia="Calibri"/>
          <w:kern w:val="0"/>
          <w:sz w:val="28"/>
          <w:szCs w:val="28"/>
        </w:rPr>
        <w:t>В случае отклонения Советом решения об исполнении местного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14:paraId="28427206" w14:textId="77777777" w:rsidR="009E21A9" w:rsidRPr="00150A14" w:rsidRDefault="009E21A9" w:rsidP="009E21A9">
      <w:pPr>
        <w:suppressAutoHyphens w:val="0"/>
        <w:autoSpaceDE w:val="0"/>
        <w:autoSpaceDN w:val="0"/>
        <w:adjustRightInd w:val="0"/>
        <w:ind w:firstLine="851"/>
        <w:jc w:val="both"/>
        <w:rPr>
          <w:rFonts w:eastAsia="Calibri"/>
          <w:kern w:val="0"/>
          <w:sz w:val="28"/>
          <w:szCs w:val="28"/>
        </w:rPr>
      </w:pPr>
      <w:r w:rsidRPr="00150A14">
        <w:rPr>
          <w:rFonts w:eastAsia="Calibri"/>
          <w:kern w:val="0"/>
          <w:sz w:val="28"/>
          <w:szCs w:val="28"/>
        </w:rPr>
        <w:t>9. Годовой отчет об исполнении местного бюджета представляется в Совет не позднее 1 мая текущего года.</w:t>
      </w:r>
    </w:p>
    <w:p w14:paraId="181D2886" w14:textId="77777777" w:rsidR="009E21A9" w:rsidRPr="00150A14" w:rsidRDefault="009E21A9" w:rsidP="009E21A9">
      <w:pPr>
        <w:suppressAutoHyphens w:val="0"/>
        <w:autoSpaceDE w:val="0"/>
        <w:autoSpaceDN w:val="0"/>
        <w:adjustRightInd w:val="0"/>
        <w:ind w:firstLine="851"/>
        <w:jc w:val="both"/>
        <w:rPr>
          <w:rFonts w:eastAsia="Times New Roman"/>
          <w:kern w:val="0"/>
          <w:sz w:val="28"/>
          <w:szCs w:val="28"/>
          <w:lang w:eastAsia="ru-RU"/>
        </w:rPr>
      </w:pPr>
      <w:r w:rsidRPr="00150A14">
        <w:rPr>
          <w:sz w:val="28"/>
          <w:szCs w:val="28"/>
        </w:rPr>
        <w:t xml:space="preserve">10. </w:t>
      </w:r>
      <w:r w:rsidRPr="00150A14">
        <w:rPr>
          <w:rFonts w:eastAsia="Times New Roman"/>
          <w:kern w:val="0"/>
          <w:sz w:val="28"/>
          <w:szCs w:val="28"/>
          <w:lang w:eastAsia="ru-RU"/>
        </w:rPr>
        <w:t xml:space="preserve">Финансовый орган поселения представляет бюджетную отчетность в финансовый орган </w:t>
      </w:r>
      <w:r w:rsidRPr="00150A14">
        <w:rPr>
          <w:rFonts w:eastAsia="Calibri"/>
          <w:kern w:val="0"/>
          <w:sz w:val="28"/>
          <w:szCs w:val="28"/>
        </w:rPr>
        <w:t xml:space="preserve">муниципального образования </w:t>
      </w:r>
      <w:r>
        <w:rPr>
          <w:rFonts w:eastAsia="Calibri"/>
          <w:kern w:val="0"/>
          <w:sz w:val="28"/>
          <w:szCs w:val="28"/>
        </w:rPr>
        <w:t>Северский</w:t>
      </w:r>
      <w:r w:rsidRPr="00150A14">
        <w:rPr>
          <w:rFonts w:eastAsia="Calibri"/>
          <w:kern w:val="0"/>
          <w:sz w:val="28"/>
          <w:szCs w:val="28"/>
        </w:rPr>
        <w:t xml:space="preserve"> район</w:t>
      </w:r>
      <w:r w:rsidRPr="00150A14">
        <w:rPr>
          <w:rFonts w:eastAsia="Times New Roman"/>
          <w:kern w:val="0"/>
          <w:sz w:val="28"/>
          <w:szCs w:val="28"/>
          <w:lang w:eastAsia="ru-RU"/>
        </w:rPr>
        <w:t>.</w:t>
      </w:r>
    </w:p>
    <w:p w14:paraId="31A85613" w14:textId="77777777" w:rsidR="009E21A9" w:rsidRPr="00FA665B" w:rsidRDefault="009E21A9" w:rsidP="009E21A9">
      <w:pPr>
        <w:pStyle w:val="ConsNormal"/>
        <w:suppressAutoHyphens w:val="0"/>
        <w:spacing w:after="0" w:line="240" w:lineRule="auto"/>
        <w:ind w:firstLine="851"/>
        <w:jc w:val="both"/>
        <w:rPr>
          <w:rFonts w:ascii="Times New Roman" w:hAnsi="Times New Roman" w:cs="Times New Roman"/>
          <w:b/>
          <w:sz w:val="28"/>
          <w:szCs w:val="28"/>
        </w:rPr>
      </w:pPr>
    </w:p>
    <w:p w14:paraId="21FAF5FD" w14:textId="77777777" w:rsidR="009E21A9" w:rsidRPr="00A34346" w:rsidRDefault="009E21A9" w:rsidP="009E21A9">
      <w:pPr>
        <w:pStyle w:val="8"/>
        <w:keepNext w:val="0"/>
        <w:widowControl w:val="0"/>
        <w:numPr>
          <w:ilvl w:val="0"/>
          <w:numId w:val="0"/>
        </w:numPr>
        <w:spacing w:line="240" w:lineRule="auto"/>
        <w:rPr>
          <w:szCs w:val="28"/>
        </w:rPr>
      </w:pPr>
      <w:r w:rsidRPr="00A34346">
        <w:rPr>
          <w:szCs w:val="28"/>
        </w:rPr>
        <w:t>ГЛАВА 8. ОТВЕТСТВЕННОСТЬ ОРГАНОВ МЕСТНОГО САМОУПРАВЛЕНИЯ И ДОЛЖНОСТНЫХ ЛИЦ</w:t>
      </w:r>
    </w:p>
    <w:p w14:paraId="33BBB1A5" w14:textId="77777777" w:rsidR="009E21A9" w:rsidRPr="00A34346" w:rsidRDefault="009E21A9" w:rsidP="009E21A9">
      <w:pPr>
        <w:pStyle w:val="8"/>
        <w:keepNext w:val="0"/>
        <w:widowControl w:val="0"/>
        <w:numPr>
          <w:ilvl w:val="0"/>
          <w:numId w:val="0"/>
        </w:numPr>
        <w:spacing w:line="240" w:lineRule="auto"/>
        <w:rPr>
          <w:szCs w:val="28"/>
        </w:rPr>
      </w:pPr>
      <w:r w:rsidRPr="00A34346">
        <w:rPr>
          <w:szCs w:val="28"/>
        </w:rPr>
        <w:t>МЕСТНОГО САМОУПРАВЛЕНИЯ</w:t>
      </w:r>
    </w:p>
    <w:p w14:paraId="429ACC66" w14:textId="77777777" w:rsidR="009E21A9" w:rsidRPr="00A34346" w:rsidRDefault="009E21A9" w:rsidP="009E21A9">
      <w:pPr>
        <w:jc w:val="center"/>
        <w:rPr>
          <w:b/>
        </w:rPr>
      </w:pPr>
    </w:p>
    <w:p w14:paraId="47A04D81" w14:textId="77777777" w:rsidR="009E21A9" w:rsidRPr="00F37DAF" w:rsidRDefault="009E21A9" w:rsidP="009E21A9">
      <w:pPr>
        <w:ind w:firstLine="851"/>
        <w:jc w:val="both"/>
        <w:rPr>
          <w:b/>
          <w:sz w:val="28"/>
          <w:szCs w:val="28"/>
        </w:rPr>
      </w:pPr>
      <w:r w:rsidRPr="00F37DAF">
        <w:rPr>
          <w:b/>
          <w:sz w:val="28"/>
          <w:szCs w:val="28"/>
        </w:rPr>
        <w:t xml:space="preserve">Статья </w:t>
      </w:r>
      <w:r>
        <w:rPr>
          <w:b/>
          <w:sz w:val="28"/>
          <w:szCs w:val="28"/>
        </w:rPr>
        <w:t>64</w:t>
      </w:r>
      <w:r w:rsidRPr="00F37DAF">
        <w:rPr>
          <w:b/>
          <w:sz w:val="28"/>
          <w:szCs w:val="28"/>
        </w:rPr>
        <w:t xml:space="preserve">. </w:t>
      </w:r>
      <w:r>
        <w:rPr>
          <w:b/>
          <w:sz w:val="28"/>
          <w:szCs w:val="28"/>
        </w:rPr>
        <w:t xml:space="preserve">Ответственность органов местного самоуправления и должностных лиц </w:t>
      </w:r>
      <w:r w:rsidRPr="00B558E6">
        <w:rPr>
          <w:b/>
          <w:sz w:val="28"/>
          <w:szCs w:val="28"/>
        </w:rPr>
        <w:t>поселения</w:t>
      </w:r>
    </w:p>
    <w:p w14:paraId="6BCA2FA4" w14:textId="77777777" w:rsidR="009E21A9" w:rsidRPr="00BE5A9D" w:rsidRDefault="009E21A9" w:rsidP="009E21A9">
      <w:pPr>
        <w:autoSpaceDE w:val="0"/>
        <w:autoSpaceDN w:val="0"/>
        <w:adjustRightInd w:val="0"/>
        <w:ind w:firstLine="851"/>
        <w:jc w:val="both"/>
        <w:rPr>
          <w:bCs/>
          <w:sz w:val="28"/>
          <w:szCs w:val="28"/>
        </w:rPr>
      </w:pPr>
      <w:r w:rsidRPr="00BE5A9D">
        <w:rPr>
          <w:bCs/>
          <w:sz w:val="28"/>
          <w:szCs w:val="28"/>
        </w:rPr>
        <w:t xml:space="preserve">Органы местного самоуправления и должностные лица местного самоуправления </w:t>
      </w:r>
      <w:r w:rsidRPr="005B11EA">
        <w:rPr>
          <w:sz w:val="28"/>
          <w:szCs w:val="28"/>
        </w:rPr>
        <w:t>поселения</w:t>
      </w:r>
      <w:r>
        <w:rPr>
          <w:sz w:val="28"/>
          <w:szCs w:val="28"/>
        </w:rPr>
        <w:t xml:space="preserve"> </w:t>
      </w:r>
      <w:r w:rsidRPr="00BE5A9D">
        <w:rPr>
          <w:bCs/>
          <w:sz w:val="28"/>
          <w:szCs w:val="28"/>
        </w:rPr>
        <w:t xml:space="preserve">несут предусмотренную законодательством Российской Федерации ответственность, в </w:t>
      </w:r>
      <w:r w:rsidRPr="00A34346">
        <w:rPr>
          <w:bCs/>
          <w:color w:val="000000"/>
          <w:sz w:val="28"/>
          <w:szCs w:val="28"/>
        </w:rPr>
        <w:t xml:space="preserve">том числе в случае нарушения ими Конституции Российской Федерации, </w:t>
      </w:r>
      <w:r w:rsidRPr="00BE5A9D">
        <w:rPr>
          <w:bCs/>
          <w:sz w:val="28"/>
          <w:szCs w:val="28"/>
        </w:rPr>
        <w:t xml:space="preserve">федеральных конституционных законов, федеральных законов, </w:t>
      </w:r>
      <w:r>
        <w:rPr>
          <w:bCs/>
          <w:sz w:val="28"/>
          <w:szCs w:val="28"/>
        </w:rPr>
        <w:t>Устава Краснодарского края</w:t>
      </w:r>
      <w:r w:rsidRPr="00BE5A9D">
        <w:rPr>
          <w:bCs/>
          <w:sz w:val="28"/>
          <w:szCs w:val="28"/>
        </w:rPr>
        <w:t xml:space="preserve">, законов </w:t>
      </w:r>
      <w:r>
        <w:rPr>
          <w:bCs/>
          <w:sz w:val="28"/>
          <w:szCs w:val="28"/>
        </w:rPr>
        <w:t>Краснодарского края</w:t>
      </w:r>
      <w:r w:rsidRPr="00BE5A9D">
        <w:rPr>
          <w:bCs/>
          <w:sz w:val="28"/>
          <w:szCs w:val="28"/>
        </w:rPr>
        <w:t xml:space="preserve">, </w:t>
      </w:r>
      <w:r>
        <w:rPr>
          <w:bCs/>
          <w:sz w:val="28"/>
          <w:szCs w:val="28"/>
        </w:rPr>
        <w:t>У</w:t>
      </w:r>
      <w:r w:rsidRPr="00BE5A9D">
        <w:rPr>
          <w:bCs/>
          <w:sz w:val="28"/>
          <w:szCs w:val="28"/>
        </w:rPr>
        <w:t xml:space="preserve">става </w:t>
      </w:r>
      <w:r w:rsidRPr="005B11EA">
        <w:rPr>
          <w:sz w:val="28"/>
          <w:szCs w:val="28"/>
        </w:rPr>
        <w:t>поселения</w:t>
      </w:r>
      <w:r w:rsidRPr="00BE5A9D">
        <w:rPr>
          <w:bCs/>
          <w:sz w:val="28"/>
          <w:szCs w:val="28"/>
        </w:rPr>
        <w:t>, а также в случае ненадлежащего осуществления указанными органами и должностными лицами переданных им отдельных государственных полномочий.</w:t>
      </w:r>
    </w:p>
    <w:p w14:paraId="4692A85B" w14:textId="77777777" w:rsidR="009E21A9" w:rsidRPr="00E6414F" w:rsidRDefault="009E21A9" w:rsidP="009E21A9">
      <w:pPr>
        <w:jc w:val="center"/>
        <w:rPr>
          <w:b/>
          <w:caps/>
          <w:sz w:val="28"/>
          <w:szCs w:val="28"/>
        </w:rPr>
      </w:pPr>
    </w:p>
    <w:p w14:paraId="0351759E" w14:textId="77777777" w:rsidR="009E21A9" w:rsidRPr="00A34346" w:rsidRDefault="009E21A9" w:rsidP="009E21A9">
      <w:pPr>
        <w:pStyle w:val="8"/>
        <w:keepNext w:val="0"/>
        <w:widowControl w:val="0"/>
        <w:numPr>
          <w:ilvl w:val="0"/>
          <w:numId w:val="0"/>
        </w:numPr>
        <w:spacing w:line="240" w:lineRule="auto"/>
        <w:rPr>
          <w:szCs w:val="28"/>
        </w:rPr>
      </w:pPr>
      <w:r w:rsidRPr="00A34346">
        <w:rPr>
          <w:szCs w:val="28"/>
        </w:rPr>
        <w:t>ГЛАВА 9. ЗАКЛЮЧИТЕЛЬНЫЕ ПОЛОЖЕНИЯ</w:t>
      </w:r>
    </w:p>
    <w:p w14:paraId="6719D79B" w14:textId="77777777" w:rsidR="009E21A9" w:rsidRPr="00F37DAF" w:rsidRDefault="009E21A9" w:rsidP="009E21A9">
      <w:pPr>
        <w:ind w:firstLine="851"/>
        <w:rPr>
          <w:sz w:val="28"/>
          <w:szCs w:val="28"/>
        </w:rPr>
      </w:pPr>
    </w:p>
    <w:p w14:paraId="657151C4" w14:textId="77777777" w:rsidR="009E21A9" w:rsidRDefault="009E21A9" w:rsidP="009E21A9">
      <w:pPr>
        <w:ind w:firstLine="851"/>
        <w:jc w:val="both"/>
        <w:rPr>
          <w:sz w:val="28"/>
          <w:szCs w:val="28"/>
        </w:rPr>
      </w:pPr>
      <w:r w:rsidRPr="00F37DAF">
        <w:rPr>
          <w:b/>
          <w:sz w:val="28"/>
          <w:szCs w:val="28"/>
        </w:rPr>
        <w:t xml:space="preserve">Статья </w:t>
      </w:r>
      <w:r>
        <w:rPr>
          <w:b/>
          <w:sz w:val="28"/>
          <w:szCs w:val="28"/>
        </w:rPr>
        <w:t>65</w:t>
      </w:r>
      <w:r w:rsidRPr="00F37DAF">
        <w:rPr>
          <w:b/>
          <w:sz w:val="28"/>
          <w:szCs w:val="28"/>
        </w:rPr>
        <w:t>. Вступление в силу Устава</w:t>
      </w:r>
      <w:r w:rsidRPr="00B558E6">
        <w:rPr>
          <w:b/>
          <w:sz w:val="28"/>
          <w:szCs w:val="28"/>
        </w:rPr>
        <w:t xml:space="preserve"> </w:t>
      </w:r>
      <w:bookmarkStart w:id="18" w:name="Par4"/>
      <w:bookmarkStart w:id="19" w:name="Par10"/>
      <w:bookmarkEnd w:id="18"/>
      <w:bookmarkEnd w:id="19"/>
      <w:r w:rsidRPr="00B558E6">
        <w:rPr>
          <w:b/>
          <w:sz w:val="28"/>
          <w:szCs w:val="28"/>
        </w:rPr>
        <w:t xml:space="preserve">поселения </w:t>
      </w:r>
    </w:p>
    <w:p w14:paraId="475AB1BB" w14:textId="77777777" w:rsidR="009E21A9" w:rsidRPr="00F37DAF" w:rsidRDefault="009E21A9" w:rsidP="009E21A9">
      <w:pPr>
        <w:ind w:firstLine="851"/>
        <w:jc w:val="both"/>
        <w:rPr>
          <w:rFonts w:eastAsia="Calibri"/>
          <w:strike/>
          <w:kern w:val="0"/>
          <w:sz w:val="28"/>
          <w:szCs w:val="28"/>
        </w:rPr>
      </w:pPr>
      <w:r w:rsidRPr="00F37DAF">
        <w:rPr>
          <w:sz w:val="28"/>
          <w:szCs w:val="28"/>
        </w:rPr>
        <w:t xml:space="preserve">Устав </w:t>
      </w:r>
      <w:r w:rsidRPr="005B11EA">
        <w:rPr>
          <w:sz w:val="28"/>
          <w:szCs w:val="28"/>
        </w:rPr>
        <w:t>поселения</w:t>
      </w:r>
      <w:r w:rsidRPr="00F37DAF">
        <w:rPr>
          <w:rFonts w:eastAsia="Calibri"/>
          <w:kern w:val="0"/>
          <w:sz w:val="28"/>
          <w:szCs w:val="28"/>
          <w:lang w:eastAsia="ru-RU"/>
        </w:rPr>
        <w:t xml:space="preserve"> подлежит официальному опубликованию после его государственной регистрации и вступает в силу после его официального опубликования.</w:t>
      </w:r>
    </w:p>
    <w:p w14:paraId="7D61317D" w14:textId="77777777" w:rsidR="009E21A9" w:rsidRPr="00F37DAF" w:rsidRDefault="009E21A9" w:rsidP="009E21A9">
      <w:pPr>
        <w:autoSpaceDE w:val="0"/>
        <w:autoSpaceDN w:val="0"/>
        <w:adjustRightInd w:val="0"/>
        <w:ind w:firstLine="851"/>
        <w:jc w:val="both"/>
        <w:rPr>
          <w:rFonts w:eastAsia="Calibri"/>
          <w:sz w:val="28"/>
          <w:szCs w:val="28"/>
        </w:rPr>
      </w:pPr>
    </w:p>
    <w:p w14:paraId="14B49175" w14:textId="77777777" w:rsidR="009E21A9" w:rsidRPr="00F37DAF" w:rsidRDefault="009E21A9" w:rsidP="009E21A9">
      <w:pPr>
        <w:ind w:firstLine="851"/>
        <w:jc w:val="both"/>
        <w:rPr>
          <w:b/>
          <w:sz w:val="28"/>
          <w:szCs w:val="28"/>
        </w:rPr>
      </w:pPr>
      <w:r w:rsidRPr="00F37DAF">
        <w:rPr>
          <w:b/>
          <w:sz w:val="28"/>
          <w:szCs w:val="28"/>
        </w:rPr>
        <w:t xml:space="preserve">Статья </w:t>
      </w:r>
      <w:r>
        <w:rPr>
          <w:b/>
          <w:sz w:val="28"/>
          <w:szCs w:val="28"/>
        </w:rPr>
        <w:t>66</w:t>
      </w:r>
      <w:r w:rsidRPr="00F37DAF">
        <w:rPr>
          <w:b/>
          <w:sz w:val="28"/>
          <w:szCs w:val="28"/>
        </w:rPr>
        <w:t>. Приведение нормативных правовых актов в соответствие с настоящим Уставом</w:t>
      </w:r>
    </w:p>
    <w:p w14:paraId="6E3CF185" w14:textId="77777777" w:rsidR="009E21A9" w:rsidRPr="00F37DAF" w:rsidRDefault="009E21A9" w:rsidP="009E21A9">
      <w:pPr>
        <w:ind w:firstLine="851"/>
        <w:jc w:val="both"/>
        <w:rPr>
          <w:sz w:val="28"/>
          <w:szCs w:val="28"/>
        </w:rPr>
      </w:pPr>
      <w:r w:rsidRPr="00F37DAF">
        <w:rPr>
          <w:sz w:val="28"/>
          <w:szCs w:val="28"/>
        </w:rPr>
        <w:t xml:space="preserve">Нормативные правовые акты, принятые органами и должностными лицами местного самоуправления </w:t>
      </w:r>
      <w:r w:rsidRPr="005B11EA">
        <w:rPr>
          <w:sz w:val="28"/>
          <w:szCs w:val="28"/>
        </w:rPr>
        <w:t>поселения</w:t>
      </w:r>
      <w:r w:rsidRPr="00CD4D26">
        <w:rPr>
          <w:sz w:val="28"/>
          <w:szCs w:val="28"/>
        </w:rPr>
        <w:t xml:space="preserve"> приводятся в соответствие с настоящим Уставом в сроки, установленные действующим законодательством. </w:t>
      </w:r>
    </w:p>
    <w:p w14:paraId="7570BACF" w14:textId="77777777" w:rsidR="00F61BF7" w:rsidRDefault="00F61BF7" w:rsidP="00F61BF7">
      <w:pPr>
        <w:tabs>
          <w:tab w:val="left" w:pos="-1276"/>
        </w:tabs>
        <w:suppressAutoHyphens w:val="0"/>
        <w:ind w:firstLine="560"/>
        <w:jc w:val="center"/>
        <w:rPr>
          <w:color w:val="000000"/>
          <w:sz w:val="28"/>
        </w:rPr>
      </w:pPr>
    </w:p>
    <w:p w14:paraId="73A3C344" w14:textId="25DE6DCB" w:rsidR="00CA1C46" w:rsidRDefault="00F61BF7" w:rsidP="007C682A">
      <w:pPr>
        <w:ind w:firstLine="851"/>
        <w:jc w:val="both"/>
      </w:pPr>
      <w:r>
        <w:rPr>
          <w:color w:val="000000"/>
          <w:sz w:val="28"/>
          <w:szCs w:val="28"/>
        </w:rPr>
        <w:t xml:space="preserve"> </w:t>
      </w:r>
    </w:p>
    <w:sectPr w:rsidR="00CA1C46" w:rsidSect="00B1646F">
      <w:pgSz w:w="11906" w:h="16838"/>
      <w:pgMar w:top="1134" w:right="70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E9DAD2" w14:textId="77777777" w:rsidR="00007A63" w:rsidRDefault="00007A63" w:rsidP="007C682A">
      <w:r>
        <w:separator/>
      </w:r>
    </w:p>
  </w:endnote>
  <w:endnote w:type="continuationSeparator" w:id="0">
    <w:p w14:paraId="7A30CB50" w14:textId="77777777" w:rsidR="00007A63" w:rsidRDefault="00007A63" w:rsidP="007C68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43" w:usb2="00000009" w:usb3="00000000" w:csb0="000001FF" w:csb1="00000000"/>
  </w:font>
  <w:font w:name="Andale Sans UI">
    <w:altName w:val="Calibri"/>
    <w:panose1 w:val="00000000000000000000"/>
    <w:charset w:val="00"/>
    <w:family w:val="auto"/>
    <w:notTrueType/>
    <w:pitch w:val="variable"/>
    <w:sig w:usb0="00000203" w:usb1="00000000" w:usb2="00000000" w:usb3="00000000" w:csb0="00000005"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1293">
    <w:altName w:val="Times New Roman"/>
    <w:charset w:val="CC"/>
    <w:family w:val="auto"/>
    <w:pitch w:val="variable"/>
  </w:font>
  <w:font w:name="PT Astra Serif">
    <w:altName w:val="Times New Roman"/>
    <w:charset w:val="CC"/>
    <w:family w:val="roman"/>
    <w:pitch w:val="variable"/>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E357AB" w14:textId="77777777" w:rsidR="00007A63" w:rsidRDefault="00007A63" w:rsidP="007C682A">
      <w:r>
        <w:separator/>
      </w:r>
    </w:p>
  </w:footnote>
  <w:footnote w:type="continuationSeparator" w:id="0">
    <w:p w14:paraId="1CAB97C5" w14:textId="77777777" w:rsidR="00007A63" w:rsidRDefault="00007A63" w:rsidP="007C68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8147448"/>
      <w:docPartObj>
        <w:docPartGallery w:val="Page Numbers (Top of Page)"/>
        <w:docPartUnique/>
      </w:docPartObj>
    </w:sdtPr>
    <w:sdtContent>
      <w:p w14:paraId="7CC07C4A" w14:textId="77777777" w:rsidR="003A1293" w:rsidRDefault="003A1293">
        <w:pPr>
          <w:pStyle w:val="af5"/>
          <w:jc w:val="center"/>
        </w:pPr>
        <w:r>
          <w:fldChar w:fldCharType="begin"/>
        </w:r>
        <w:r>
          <w:instrText>PAGE   \* MERGEFORMAT</w:instrText>
        </w:r>
        <w:r>
          <w:fldChar w:fldCharType="separate"/>
        </w:r>
        <w:r>
          <w:t>2</w:t>
        </w:r>
        <w:r>
          <w:fldChar w:fldCharType="end"/>
        </w:r>
      </w:p>
    </w:sdtContent>
  </w:sdt>
  <w:p w14:paraId="7F6D2854" w14:textId="77777777" w:rsidR="003A1293" w:rsidRDefault="003A1293">
    <w:pPr>
      <w:pStyle w:val="af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1"/>
      <w:lvlText w:val=""/>
      <w:lvlJc w:val="left"/>
      <w:pPr>
        <w:tabs>
          <w:tab w:val="num" w:pos="432"/>
        </w:tabs>
        <w:ind w:left="432" w:hanging="432"/>
      </w:pPr>
    </w:lvl>
    <w:lvl w:ilvl="1">
      <w:start w:val="1"/>
      <w:numFmt w:val="none"/>
      <w:pStyle w:val="2"/>
      <w:lvlText w:val=""/>
      <w:lvlJc w:val="left"/>
      <w:pPr>
        <w:tabs>
          <w:tab w:val="num" w:pos="576"/>
        </w:tabs>
        <w:ind w:left="576" w:hanging="576"/>
      </w:pPr>
    </w:lvl>
    <w:lvl w:ilvl="2">
      <w:start w:val="1"/>
      <w:numFmt w:val="none"/>
      <w:pStyle w:val="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pStyle w:val="5"/>
      <w:lvlText w:val=""/>
      <w:lvlJc w:val="left"/>
      <w:pPr>
        <w:tabs>
          <w:tab w:val="num" w:pos="1008"/>
        </w:tabs>
        <w:ind w:left="1008" w:hanging="1008"/>
      </w:pPr>
    </w:lvl>
    <w:lvl w:ilvl="5">
      <w:start w:val="1"/>
      <w:numFmt w:val="none"/>
      <w:pStyle w:val="6"/>
      <w:lvlText w:val=""/>
      <w:lvlJc w:val="left"/>
      <w:pPr>
        <w:tabs>
          <w:tab w:val="num" w:pos="1152"/>
        </w:tabs>
        <w:ind w:left="1152" w:hanging="1152"/>
      </w:pPr>
    </w:lvl>
    <w:lvl w:ilvl="6">
      <w:start w:val="1"/>
      <w:numFmt w:val="none"/>
      <w:pStyle w:val="7"/>
      <w:lvlText w:val=""/>
      <w:lvlJc w:val="left"/>
      <w:pPr>
        <w:tabs>
          <w:tab w:val="num" w:pos="1296"/>
        </w:tabs>
        <w:ind w:left="1296" w:hanging="1296"/>
      </w:pPr>
    </w:lvl>
    <w:lvl w:ilvl="7">
      <w:start w:val="1"/>
      <w:numFmt w:val="none"/>
      <w:pStyle w:val="8"/>
      <w:lvlText w:val=""/>
      <w:lvlJc w:val="left"/>
      <w:pPr>
        <w:tabs>
          <w:tab w:val="num" w:pos="1440"/>
        </w:tabs>
        <w:ind w:left="1440" w:hanging="1440"/>
      </w:pPr>
    </w:lvl>
    <w:lvl w:ilvl="8">
      <w:start w:val="1"/>
      <w:numFmt w:val="none"/>
      <w:pStyle w:val="9"/>
      <w:lvlText w:val=""/>
      <w:lvlJc w:val="left"/>
      <w:pPr>
        <w:tabs>
          <w:tab w:val="num" w:pos="1584"/>
        </w:tabs>
        <w:ind w:left="1584" w:hanging="1584"/>
      </w:pPr>
    </w:lvl>
  </w:abstractNum>
  <w:abstractNum w:abstractNumId="1" w15:restartNumberingAfterBreak="0">
    <w:nsid w:val="00000002"/>
    <w:multiLevelType w:val="multilevel"/>
    <w:tmpl w:val="00000002"/>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2" w15:restartNumberingAfterBreak="0">
    <w:nsid w:val="00000003"/>
    <w:multiLevelType w:val="multilevel"/>
    <w:tmpl w:val="0000000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8F22839A"/>
    <w:lvl w:ilvl="0">
      <w:start w:val="1"/>
      <w:numFmt w:val="decimal"/>
      <w:lvlText w:val="%1."/>
      <w:lvlJc w:val="left"/>
      <w:pPr>
        <w:tabs>
          <w:tab w:val="num" w:pos="1353"/>
        </w:tabs>
        <w:ind w:left="1353" w:hanging="360"/>
      </w:pPr>
      <w:rPr>
        <w:i/>
        <w:sz w:val="28"/>
        <w:szCs w:val="28"/>
      </w:rPr>
    </w:lvl>
    <w:lvl w:ilvl="1">
      <w:start w:val="1"/>
      <w:numFmt w:val="decimal"/>
      <w:lvlText w:val="%2."/>
      <w:lvlJc w:val="left"/>
      <w:pPr>
        <w:tabs>
          <w:tab w:val="num" w:pos="1713"/>
        </w:tabs>
        <w:ind w:left="1713" w:hanging="360"/>
      </w:pPr>
    </w:lvl>
    <w:lvl w:ilvl="2">
      <w:start w:val="1"/>
      <w:numFmt w:val="decimal"/>
      <w:lvlText w:val="%3."/>
      <w:lvlJc w:val="left"/>
      <w:pPr>
        <w:tabs>
          <w:tab w:val="num" w:pos="2073"/>
        </w:tabs>
        <w:ind w:left="2073" w:hanging="360"/>
      </w:pPr>
    </w:lvl>
    <w:lvl w:ilvl="3">
      <w:start w:val="1"/>
      <w:numFmt w:val="decimal"/>
      <w:lvlText w:val="%4."/>
      <w:lvlJc w:val="left"/>
      <w:pPr>
        <w:tabs>
          <w:tab w:val="num" w:pos="2433"/>
        </w:tabs>
        <w:ind w:left="2433" w:hanging="360"/>
      </w:pPr>
    </w:lvl>
    <w:lvl w:ilvl="4">
      <w:start w:val="1"/>
      <w:numFmt w:val="decimal"/>
      <w:lvlText w:val="%5."/>
      <w:lvlJc w:val="left"/>
      <w:pPr>
        <w:tabs>
          <w:tab w:val="num" w:pos="2793"/>
        </w:tabs>
        <w:ind w:left="2793" w:hanging="360"/>
      </w:pPr>
    </w:lvl>
    <w:lvl w:ilvl="5">
      <w:start w:val="1"/>
      <w:numFmt w:val="decimal"/>
      <w:lvlText w:val="%6."/>
      <w:lvlJc w:val="left"/>
      <w:pPr>
        <w:tabs>
          <w:tab w:val="num" w:pos="3153"/>
        </w:tabs>
        <w:ind w:left="3153" w:hanging="360"/>
      </w:pPr>
    </w:lvl>
    <w:lvl w:ilvl="6">
      <w:start w:val="1"/>
      <w:numFmt w:val="decimal"/>
      <w:lvlText w:val="%7."/>
      <w:lvlJc w:val="left"/>
      <w:pPr>
        <w:tabs>
          <w:tab w:val="num" w:pos="3513"/>
        </w:tabs>
        <w:ind w:left="3513" w:hanging="360"/>
      </w:pPr>
    </w:lvl>
    <w:lvl w:ilvl="7">
      <w:start w:val="1"/>
      <w:numFmt w:val="decimal"/>
      <w:lvlText w:val="%8."/>
      <w:lvlJc w:val="left"/>
      <w:pPr>
        <w:tabs>
          <w:tab w:val="num" w:pos="3873"/>
        </w:tabs>
        <w:ind w:left="3873" w:hanging="360"/>
      </w:pPr>
    </w:lvl>
    <w:lvl w:ilvl="8">
      <w:start w:val="1"/>
      <w:numFmt w:val="decimal"/>
      <w:lvlText w:val="%9."/>
      <w:lvlJc w:val="left"/>
      <w:pPr>
        <w:tabs>
          <w:tab w:val="num" w:pos="4233"/>
        </w:tabs>
        <w:ind w:left="4233" w:hanging="360"/>
      </w:pPr>
    </w:lvl>
  </w:abstractNum>
  <w:abstractNum w:abstractNumId="4" w15:restartNumberingAfterBreak="0">
    <w:nsid w:val="00000005"/>
    <w:multiLevelType w:val="multilevel"/>
    <w:tmpl w:val="0000000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5"/>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6"/>
    <w:multiLevelType w:val="multilevel"/>
    <w:tmpl w:val="00000006"/>
    <w:lvl w:ilvl="0">
      <w:start w:val="1"/>
      <w:numFmt w:val="decimal"/>
      <w:lvlText w:val="%1)"/>
      <w:lvlJc w:val="left"/>
      <w:pPr>
        <w:tabs>
          <w:tab w:val="num" w:pos="720"/>
        </w:tabs>
        <w:ind w:left="720" w:hanging="360"/>
      </w:pPr>
      <w:rPr>
        <w:rFonts w:cs="Courier New"/>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8"/>
    <w:multiLevelType w:val="multilevel"/>
    <w:tmpl w:val="00000008"/>
    <w:lvl w:ilvl="0">
      <w:start w:val="1"/>
      <w:numFmt w:val="decimal"/>
      <w:lvlText w:val="%1."/>
      <w:lvlJc w:val="left"/>
      <w:pPr>
        <w:tabs>
          <w:tab w:val="num" w:pos="1212"/>
        </w:tabs>
        <w:ind w:left="1212"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9"/>
    <w:multiLevelType w:val="multilevel"/>
    <w:tmpl w:val="00000009"/>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9" w15:restartNumberingAfterBreak="0">
    <w:nsid w:val="0000000A"/>
    <w:multiLevelType w:val="multilevel"/>
    <w:tmpl w:val="0000000A"/>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0" w15:restartNumberingAfterBreak="0">
    <w:nsid w:val="0000000B"/>
    <w:multiLevelType w:val="multilevel"/>
    <w:tmpl w:val="E68E946C"/>
    <w:lvl w:ilvl="0">
      <w:start w:val="1"/>
      <w:numFmt w:val="decimal"/>
      <w:lvlText w:val="%1)"/>
      <w:lvlJc w:val="left"/>
      <w:pPr>
        <w:tabs>
          <w:tab w:val="num" w:pos="720"/>
        </w:tabs>
        <w:ind w:left="720" w:hanging="360"/>
      </w:pPr>
      <w:rPr>
        <w:i/>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000000C"/>
    <w:multiLevelType w:val="multilevel"/>
    <w:tmpl w:val="0000000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0D"/>
    <w:multiLevelType w:val="multilevel"/>
    <w:tmpl w:val="0000000D"/>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5"/>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0000000E"/>
    <w:multiLevelType w:val="multilevel"/>
    <w:tmpl w:val="0000000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0000000F"/>
    <w:multiLevelType w:val="multilevel"/>
    <w:tmpl w:val="0000000F"/>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0000010"/>
    <w:multiLevelType w:val="multilevel"/>
    <w:tmpl w:val="0000001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00000011"/>
    <w:multiLevelType w:val="multilevel"/>
    <w:tmpl w:val="00000011"/>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7" w15:restartNumberingAfterBreak="0">
    <w:nsid w:val="00000012"/>
    <w:multiLevelType w:val="multilevel"/>
    <w:tmpl w:val="00000012"/>
    <w:lvl w:ilvl="0">
      <w:start w:val="9"/>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8" w15:restartNumberingAfterBreak="0">
    <w:nsid w:val="00000013"/>
    <w:multiLevelType w:val="multilevel"/>
    <w:tmpl w:val="0000001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9" w15:restartNumberingAfterBreak="0">
    <w:nsid w:val="00000014"/>
    <w:multiLevelType w:val="multilevel"/>
    <w:tmpl w:val="0000001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00000015"/>
    <w:multiLevelType w:val="multilevel"/>
    <w:tmpl w:val="0000001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00000016"/>
    <w:multiLevelType w:val="multilevel"/>
    <w:tmpl w:val="0000001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00000017"/>
    <w:multiLevelType w:val="multilevel"/>
    <w:tmpl w:val="0000001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00000018"/>
    <w:multiLevelType w:val="multilevel"/>
    <w:tmpl w:val="00000018"/>
    <w:lvl w:ilvl="0">
      <w:start w:val="1"/>
      <w:numFmt w:val="decimal"/>
      <w:lvlText w:val="%1."/>
      <w:lvlJc w:val="left"/>
      <w:pPr>
        <w:tabs>
          <w:tab w:val="num" w:pos="720"/>
        </w:tabs>
        <w:ind w:left="720" w:hanging="360"/>
      </w:pPr>
      <w:rPr>
        <w:rFonts w:cs="Courier New"/>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00000019"/>
    <w:multiLevelType w:val="multilevel"/>
    <w:tmpl w:val="0000001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0000001A"/>
    <w:multiLevelType w:val="multilevel"/>
    <w:tmpl w:val="531830CC"/>
    <w:lvl w:ilvl="0">
      <w:start w:val="1"/>
      <w:numFmt w:val="decimal"/>
      <w:lvlText w:val="%1."/>
      <w:lvlJc w:val="left"/>
      <w:pPr>
        <w:tabs>
          <w:tab w:val="num" w:pos="720"/>
        </w:tabs>
        <w:ind w:left="72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0000001B"/>
    <w:multiLevelType w:val="multilevel"/>
    <w:tmpl w:val="0000001B"/>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0"/>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1C"/>
    <w:multiLevelType w:val="multilevel"/>
    <w:tmpl w:val="67EC4C2A"/>
    <w:lvl w:ilvl="0">
      <w:start w:val="1"/>
      <w:numFmt w:val="decimal"/>
      <w:lvlText w:val="%1."/>
      <w:lvlJc w:val="left"/>
      <w:pPr>
        <w:tabs>
          <w:tab w:val="num" w:pos="720"/>
        </w:tabs>
        <w:ind w:left="720" w:hanging="360"/>
      </w:pPr>
      <w:rPr>
        <w:strike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15:restartNumberingAfterBreak="0">
    <w:nsid w:val="0000001D"/>
    <w:multiLevelType w:val="multilevel"/>
    <w:tmpl w:val="0000001D"/>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1E"/>
    <w:multiLevelType w:val="multilevel"/>
    <w:tmpl w:val="0000001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7"/>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1F"/>
    <w:multiLevelType w:val="multilevel"/>
    <w:tmpl w:val="0000001F"/>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5"/>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1F7324A1"/>
    <w:multiLevelType w:val="singleLevel"/>
    <w:tmpl w:val="E206C490"/>
    <w:lvl w:ilvl="0">
      <w:start w:val="1"/>
      <w:numFmt w:val="decimal"/>
      <w:lvlText w:val="%1."/>
      <w:lvlJc w:val="left"/>
      <w:pPr>
        <w:tabs>
          <w:tab w:val="num" w:pos="1211"/>
        </w:tabs>
        <w:ind w:left="1211" w:hanging="360"/>
      </w:pPr>
    </w:lvl>
  </w:abstractNum>
  <w:num w:numId="1" w16cid:durableId="516046518">
    <w:abstractNumId w:val="0"/>
  </w:num>
  <w:num w:numId="2" w16cid:durableId="8527539">
    <w:abstractNumId w:val="1"/>
  </w:num>
  <w:num w:numId="3" w16cid:durableId="1701660294">
    <w:abstractNumId w:val="2"/>
  </w:num>
  <w:num w:numId="4" w16cid:durableId="1369797778">
    <w:abstractNumId w:val="3"/>
  </w:num>
  <w:num w:numId="5" w16cid:durableId="1654528356">
    <w:abstractNumId w:val="4"/>
  </w:num>
  <w:num w:numId="6" w16cid:durableId="963510725">
    <w:abstractNumId w:val="5"/>
  </w:num>
  <w:num w:numId="7" w16cid:durableId="454830879">
    <w:abstractNumId w:val="6"/>
  </w:num>
  <w:num w:numId="8" w16cid:durableId="1954827301">
    <w:abstractNumId w:val="7"/>
  </w:num>
  <w:num w:numId="9" w16cid:durableId="1790933058">
    <w:abstractNumId w:val="8"/>
  </w:num>
  <w:num w:numId="10" w16cid:durableId="1377192819">
    <w:abstractNumId w:val="9"/>
  </w:num>
  <w:num w:numId="11" w16cid:durableId="914433894">
    <w:abstractNumId w:val="10"/>
  </w:num>
  <w:num w:numId="12" w16cid:durableId="504707995">
    <w:abstractNumId w:val="11"/>
  </w:num>
  <w:num w:numId="13" w16cid:durableId="1681161716">
    <w:abstractNumId w:val="12"/>
  </w:num>
  <w:num w:numId="14" w16cid:durableId="1385832508">
    <w:abstractNumId w:val="13"/>
  </w:num>
  <w:num w:numId="15" w16cid:durableId="1387023179">
    <w:abstractNumId w:val="14"/>
  </w:num>
  <w:num w:numId="16" w16cid:durableId="1197812125">
    <w:abstractNumId w:val="15"/>
  </w:num>
  <w:num w:numId="17" w16cid:durableId="330372012">
    <w:abstractNumId w:val="16"/>
  </w:num>
  <w:num w:numId="18" w16cid:durableId="1501118143">
    <w:abstractNumId w:val="17"/>
  </w:num>
  <w:num w:numId="19" w16cid:durableId="1441023605">
    <w:abstractNumId w:val="18"/>
  </w:num>
  <w:num w:numId="20" w16cid:durableId="713315999">
    <w:abstractNumId w:val="19"/>
  </w:num>
  <w:num w:numId="21" w16cid:durableId="1810634819">
    <w:abstractNumId w:val="20"/>
  </w:num>
  <w:num w:numId="22" w16cid:durableId="1989359647">
    <w:abstractNumId w:val="21"/>
  </w:num>
  <w:num w:numId="23" w16cid:durableId="1287202986">
    <w:abstractNumId w:val="22"/>
  </w:num>
  <w:num w:numId="24" w16cid:durableId="1059861879">
    <w:abstractNumId w:val="23"/>
  </w:num>
  <w:num w:numId="25" w16cid:durableId="1385301166">
    <w:abstractNumId w:val="24"/>
  </w:num>
  <w:num w:numId="26" w16cid:durableId="1131288850">
    <w:abstractNumId w:val="25"/>
  </w:num>
  <w:num w:numId="27" w16cid:durableId="149715057">
    <w:abstractNumId w:val="26"/>
  </w:num>
  <w:num w:numId="28" w16cid:durableId="1766799749">
    <w:abstractNumId w:val="27"/>
  </w:num>
  <w:num w:numId="29" w16cid:durableId="1773625210">
    <w:abstractNumId w:val="28"/>
  </w:num>
  <w:num w:numId="30" w16cid:durableId="423184863">
    <w:abstractNumId w:val="29"/>
  </w:num>
  <w:num w:numId="31" w16cid:durableId="861824310">
    <w:abstractNumId w:val="30"/>
  </w:num>
  <w:num w:numId="32" w16cid:durableId="581959799">
    <w:abstractNumId w:val="3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905"/>
    <w:rsid w:val="00007A63"/>
    <w:rsid w:val="00035D65"/>
    <w:rsid w:val="00391332"/>
    <w:rsid w:val="00394552"/>
    <w:rsid w:val="003A1293"/>
    <w:rsid w:val="003E34F3"/>
    <w:rsid w:val="004946FC"/>
    <w:rsid w:val="004F58EE"/>
    <w:rsid w:val="00571AE8"/>
    <w:rsid w:val="006962FF"/>
    <w:rsid w:val="00781905"/>
    <w:rsid w:val="007C682A"/>
    <w:rsid w:val="00850D05"/>
    <w:rsid w:val="008640CB"/>
    <w:rsid w:val="008B4A8E"/>
    <w:rsid w:val="00954231"/>
    <w:rsid w:val="009764BB"/>
    <w:rsid w:val="009E21A9"/>
    <w:rsid w:val="00A6433C"/>
    <w:rsid w:val="00B1646F"/>
    <w:rsid w:val="00CA1C46"/>
    <w:rsid w:val="00D20B01"/>
    <w:rsid w:val="00E50C24"/>
    <w:rsid w:val="00E74985"/>
    <w:rsid w:val="00F61BF7"/>
    <w:rsid w:val="00FD5E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21E55"/>
  <w15:chartTrackingRefBased/>
  <w15:docId w15:val="{2DFEE4D0-4AC6-420D-913C-0CE057C4C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1905"/>
    <w:pPr>
      <w:widowControl w:val="0"/>
      <w:suppressAutoHyphens/>
      <w:spacing w:after="0" w:line="240" w:lineRule="auto"/>
    </w:pPr>
    <w:rPr>
      <w:rFonts w:ascii="Times New Roman" w:eastAsia="Lucida Sans Unicode" w:hAnsi="Times New Roman" w:cs="Times New Roman"/>
      <w:kern w:val="1"/>
      <w:sz w:val="24"/>
      <w:szCs w:val="24"/>
    </w:rPr>
  </w:style>
  <w:style w:type="paragraph" w:styleId="1">
    <w:name w:val="heading 1"/>
    <w:basedOn w:val="a"/>
    <w:next w:val="a0"/>
    <w:link w:val="10"/>
    <w:qFormat/>
    <w:rsid w:val="00F61BF7"/>
    <w:pPr>
      <w:keepNext/>
      <w:widowControl/>
      <w:numPr>
        <w:numId w:val="1"/>
      </w:numPr>
      <w:spacing w:before="240" w:after="60" w:line="100" w:lineRule="atLeast"/>
      <w:outlineLvl w:val="0"/>
    </w:pPr>
    <w:rPr>
      <w:rFonts w:ascii="Arial" w:eastAsia="Andale Sans UI" w:hAnsi="Arial" w:cs="Wingdings"/>
      <w:b/>
      <w:bCs/>
      <w:sz w:val="32"/>
      <w:szCs w:val="32"/>
      <w:lang w:eastAsia="ar-SA"/>
    </w:rPr>
  </w:style>
  <w:style w:type="paragraph" w:styleId="2">
    <w:name w:val="heading 2"/>
    <w:basedOn w:val="a"/>
    <w:next w:val="a0"/>
    <w:link w:val="20"/>
    <w:qFormat/>
    <w:rsid w:val="00F61BF7"/>
    <w:pPr>
      <w:keepNext/>
      <w:widowControl/>
      <w:numPr>
        <w:ilvl w:val="1"/>
        <w:numId w:val="1"/>
      </w:numPr>
      <w:spacing w:before="240" w:after="60" w:line="100" w:lineRule="atLeast"/>
      <w:outlineLvl w:val="1"/>
    </w:pPr>
    <w:rPr>
      <w:rFonts w:ascii="Arial" w:eastAsia="Andale Sans UI" w:hAnsi="Arial" w:cs="Wingdings"/>
      <w:b/>
      <w:bCs/>
      <w:i/>
      <w:iCs/>
      <w:sz w:val="28"/>
      <w:szCs w:val="28"/>
      <w:lang w:eastAsia="ar-SA"/>
    </w:rPr>
  </w:style>
  <w:style w:type="paragraph" w:styleId="3">
    <w:name w:val="heading 3"/>
    <w:basedOn w:val="a"/>
    <w:next w:val="a0"/>
    <w:link w:val="30"/>
    <w:qFormat/>
    <w:rsid w:val="00F61BF7"/>
    <w:pPr>
      <w:keepNext/>
      <w:widowControl/>
      <w:numPr>
        <w:ilvl w:val="2"/>
        <w:numId w:val="1"/>
      </w:numPr>
      <w:spacing w:line="100" w:lineRule="atLeast"/>
      <w:ind w:left="-13" w:firstLine="0"/>
      <w:jc w:val="both"/>
      <w:outlineLvl w:val="2"/>
    </w:pPr>
    <w:rPr>
      <w:rFonts w:eastAsia="Andale Sans UI"/>
      <w:b/>
      <w:i/>
      <w:color w:val="FF0000"/>
      <w:lang w:eastAsia="ar-SA"/>
    </w:rPr>
  </w:style>
  <w:style w:type="paragraph" w:styleId="4">
    <w:name w:val="heading 4"/>
    <w:basedOn w:val="a"/>
    <w:next w:val="a"/>
    <w:link w:val="40"/>
    <w:semiHidden/>
    <w:unhideWhenUsed/>
    <w:qFormat/>
    <w:rsid w:val="00F61BF7"/>
    <w:pPr>
      <w:keepNext/>
      <w:widowControl/>
      <w:spacing w:before="240" w:after="60" w:line="100" w:lineRule="atLeast"/>
      <w:outlineLvl w:val="3"/>
    </w:pPr>
    <w:rPr>
      <w:rFonts w:ascii="Calibri" w:eastAsia="Times New Roman" w:hAnsi="Calibri"/>
      <w:b/>
      <w:bCs/>
      <w:sz w:val="28"/>
      <w:szCs w:val="28"/>
      <w:lang w:eastAsia="ar-SA"/>
    </w:rPr>
  </w:style>
  <w:style w:type="paragraph" w:styleId="5">
    <w:name w:val="heading 5"/>
    <w:basedOn w:val="a"/>
    <w:next w:val="a0"/>
    <w:link w:val="50"/>
    <w:qFormat/>
    <w:rsid w:val="00F61BF7"/>
    <w:pPr>
      <w:keepNext/>
      <w:widowControl/>
      <w:numPr>
        <w:ilvl w:val="4"/>
        <w:numId w:val="1"/>
      </w:numPr>
      <w:tabs>
        <w:tab w:val="left" w:pos="-1276"/>
      </w:tabs>
      <w:spacing w:line="100" w:lineRule="atLeast"/>
      <w:ind w:left="851" w:firstLine="0"/>
      <w:outlineLvl w:val="4"/>
    </w:pPr>
    <w:rPr>
      <w:rFonts w:eastAsia="Andale Sans UI"/>
      <w:b/>
      <w:sz w:val="28"/>
      <w:lang w:eastAsia="ar-SA"/>
    </w:rPr>
  </w:style>
  <w:style w:type="paragraph" w:styleId="6">
    <w:name w:val="heading 6"/>
    <w:basedOn w:val="a"/>
    <w:next w:val="a0"/>
    <w:link w:val="60"/>
    <w:qFormat/>
    <w:rsid w:val="00F61BF7"/>
    <w:pPr>
      <w:keepNext/>
      <w:widowControl/>
      <w:numPr>
        <w:ilvl w:val="5"/>
        <w:numId w:val="1"/>
      </w:numPr>
      <w:tabs>
        <w:tab w:val="left" w:pos="-1276"/>
      </w:tabs>
      <w:spacing w:line="100" w:lineRule="atLeast"/>
      <w:ind w:left="851" w:firstLine="0"/>
      <w:jc w:val="both"/>
      <w:outlineLvl w:val="5"/>
    </w:pPr>
    <w:rPr>
      <w:rFonts w:eastAsia="Andale Sans UI"/>
      <w:b/>
      <w:sz w:val="28"/>
      <w:lang w:eastAsia="ar-SA"/>
    </w:rPr>
  </w:style>
  <w:style w:type="paragraph" w:styleId="7">
    <w:name w:val="heading 7"/>
    <w:basedOn w:val="a"/>
    <w:next w:val="a0"/>
    <w:link w:val="70"/>
    <w:qFormat/>
    <w:rsid w:val="00F61BF7"/>
    <w:pPr>
      <w:keepNext/>
      <w:widowControl/>
      <w:numPr>
        <w:ilvl w:val="6"/>
        <w:numId w:val="1"/>
      </w:numPr>
      <w:spacing w:line="360" w:lineRule="auto"/>
      <w:outlineLvl w:val="6"/>
    </w:pPr>
    <w:rPr>
      <w:rFonts w:eastAsia="Andale Sans UI"/>
      <w:b/>
      <w:bCs/>
      <w:sz w:val="28"/>
      <w:lang w:eastAsia="ar-SA"/>
    </w:rPr>
  </w:style>
  <w:style w:type="paragraph" w:styleId="8">
    <w:name w:val="heading 8"/>
    <w:basedOn w:val="a"/>
    <w:next w:val="a0"/>
    <w:link w:val="80"/>
    <w:qFormat/>
    <w:rsid w:val="00F61BF7"/>
    <w:pPr>
      <w:keepNext/>
      <w:widowControl/>
      <w:numPr>
        <w:ilvl w:val="7"/>
        <w:numId w:val="1"/>
      </w:numPr>
      <w:tabs>
        <w:tab w:val="left" w:pos="-1276"/>
      </w:tabs>
      <w:spacing w:line="100" w:lineRule="atLeast"/>
      <w:ind w:left="851" w:firstLine="0"/>
      <w:jc w:val="center"/>
      <w:outlineLvl w:val="7"/>
    </w:pPr>
    <w:rPr>
      <w:rFonts w:eastAsia="Andale Sans UI"/>
      <w:b/>
      <w:sz w:val="28"/>
      <w:lang w:eastAsia="ar-SA"/>
    </w:rPr>
  </w:style>
  <w:style w:type="paragraph" w:styleId="9">
    <w:name w:val="heading 9"/>
    <w:basedOn w:val="a"/>
    <w:next w:val="a0"/>
    <w:link w:val="90"/>
    <w:qFormat/>
    <w:rsid w:val="00F61BF7"/>
    <w:pPr>
      <w:keepNext/>
      <w:widowControl/>
      <w:numPr>
        <w:ilvl w:val="8"/>
        <w:numId w:val="1"/>
      </w:numPr>
      <w:spacing w:before="20" w:after="20" w:line="480" w:lineRule="atLeast"/>
      <w:jc w:val="center"/>
      <w:outlineLvl w:val="8"/>
    </w:pPr>
    <w:rPr>
      <w:rFonts w:eastAsia="Andale Sans UI"/>
      <w:b/>
      <w:bCs/>
      <w:sz w:val="28"/>
      <w:szCs w:val="2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Прижатый влево"/>
    <w:basedOn w:val="a"/>
    <w:next w:val="a"/>
    <w:rsid w:val="00781905"/>
    <w:pPr>
      <w:autoSpaceDE w:val="0"/>
    </w:pPr>
    <w:rPr>
      <w:rFonts w:ascii="Arial" w:eastAsia="Times New Roman" w:hAnsi="Arial" w:cs="Arial"/>
      <w:kern w:val="0"/>
      <w:sz w:val="20"/>
      <w:szCs w:val="20"/>
      <w:lang w:eastAsia="ar-SA"/>
    </w:rPr>
  </w:style>
  <w:style w:type="paragraph" w:styleId="a5">
    <w:name w:val="Plain Text"/>
    <w:basedOn w:val="a"/>
    <w:link w:val="a6"/>
    <w:rsid w:val="00781905"/>
    <w:pPr>
      <w:widowControl/>
      <w:suppressAutoHyphens w:val="0"/>
    </w:pPr>
    <w:rPr>
      <w:rFonts w:ascii="Courier New" w:eastAsia="Times New Roman" w:hAnsi="Courier New"/>
      <w:kern w:val="0"/>
      <w:sz w:val="20"/>
      <w:szCs w:val="20"/>
      <w:lang w:val="x-none" w:eastAsia="x-none"/>
    </w:rPr>
  </w:style>
  <w:style w:type="character" w:customStyle="1" w:styleId="a6">
    <w:name w:val="Текст Знак"/>
    <w:basedOn w:val="a1"/>
    <w:link w:val="a5"/>
    <w:rsid w:val="00781905"/>
    <w:rPr>
      <w:rFonts w:ascii="Courier New" w:eastAsia="Times New Roman" w:hAnsi="Courier New" w:cs="Times New Roman"/>
      <w:sz w:val="20"/>
      <w:szCs w:val="20"/>
      <w:lang w:val="x-none" w:eastAsia="x-none"/>
    </w:rPr>
  </w:style>
  <w:style w:type="paragraph" w:customStyle="1" w:styleId="21">
    <w:name w:val="Текст2"/>
    <w:basedOn w:val="a"/>
    <w:rsid w:val="00781905"/>
    <w:pPr>
      <w:widowControl/>
    </w:pPr>
    <w:rPr>
      <w:rFonts w:ascii="Courier New" w:eastAsia="Times New Roman" w:hAnsi="Courier New" w:cs="Courier New"/>
      <w:kern w:val="0"/>
      <w:sz w:val="20"/>
      <w:szCs w:val="20"/>
      <w:lang w:eastAsia="zh-CN"/>
    </w:rPr>
  </w:style>
  <w:style w:type="paragraph" w:customStyle="1" w:styleId="11">
    <w:name w:val="Цитата1"/>
    <w:basedOn w:val="a"/>
    <w:rsid w:val="00F61BF7"/>
    <w:pPr>
      <w:tabs>
        <w:tab w:val="left" w:pos="142"/>
      </w:tabs>
      <w:ind w:left="5245" w:right="-22"/>
      <w:jc w:val="both"/>
    </w:pPr>
    <w:rPr>
      <w:rFonts w:eastAsia="Times New Roman"/>
      <w:sz w:val="28"/>
    </w:rPr>
  </w:style>
  <w:style w:type="paragraph" w:styleId="a7">
    <w:name w:val="List"/>
    <w:basedOn w:val="a0"/>
    <w:rsid w:val="00F61BF7"/>
    <w:pPr>
      <w:widowControl/>
      <w:spacing w:line="100" w:lineRule="atLeast"/>
    </w:pPr>
    <w:rPr>
      <w:rFonts w:ascii="Arial" w:eastAsia="Andale Sans UI" w:hAnsi="Arial" w:cs="Tahoma"/>
      <w:lang w:eastAsia="ar-SA"/>
    </w:rPr>
  </w:style>
  <w:style w:type="paragraph" w:customStyle="1" w:styleId="12">
    <w:name w:val="Название1"/>
    <w:basedOn w:val="a"/>
    <w:rsid w:val="00F61BF7"/>
    <w:pPr>
      <w:widowControl/>
      <w:spacing w:line="100" w:lineRule="atLeast"/>
    </w:pPr>
    <w:rPr>
      <w:rFonts w:eastAsia="Andale Sans UI"/>
      <w:lang w:eastAsia="ar-SA"/>
    </w:rPr>
  </w:style>
  <w:style w:type="paragraph" w:customStyle="1" w:styleId="13">
    <w:name w:val="Указатель1"/>
    <w:basedOn w:val="a"/>
    <w:rsid w:val="00F61BF7"/>
    <w:pPr>
      <w:widowControl/>
      <w:spacing w:line="100" w:lineRule="atLeast"/>
    </w:pPr>
    <w:rPr>
      <w:rFonts w:eastAsia="Andale Sans UI"/>
      <w:lang w:eastAsia="ar-SA"/>
    </w:rPr>
  </w:style>
  <w:style w:type="paragraph" w:styleId="a0">
    <w:name w:val="Body Text"/>
    <w:basedOn w:val="a"/>
    <w:link w:val="a8"/>
    <w:unhideWhenUsed/>
    <w:rsid w:val="00F61BF7"/>
    <w:pPr>
      <w:spacing w:after="120"/>
    </w:pPr>
  </w:style>
  <w:style w:type="character" w:customStyle="1" w:styleId="a8">
    <w:name w:val="Основной текст Знак"/>
    <w:basedOn w:val="a1"/>
    <w:link w:val="a0"/>
    <w:rsid w:val="00F61BF7"/>
    <w:rPr>
      <w:rFonts w:ascii="Times New Roman" w:eastAsia="Lucida Sans Unicode" w:hAnsi="Times New Roman" w:cs="Times New Roman"/>
      <w:kern w:val="1"/>
      <w:sz w:val="24"/>
      <w:szCs w:val="24"/>
    </w:rPr>
  </w:style>
  <w:style w:type="paragraph" w:styleId="a9">
    <w:name w:val="Body Text Indent"/>
    <w:basedOn w:val="a"/>
    <w:link w:val="aa"/>
    <w:unhideWhenUsed/>
    <w:rsid w:val="00F61BF7"/>
    <w:pPr>
      <w:spacing w:after="120"/>
      <w:ind w:left="283"/>
    </w:pPr>
  </w:style>
  <w:style w:type="character" w:customStyle="1" w:styleId="aa">
    <w:name w:val="Основной текст с отступом Знак"/>
    <w:basedOn w:val="a1"/>
    <w:link w:val="a9"/>
    <w:rsid w:val="00F61BF7"/>
    <w:rPr>
      <w:rFonts w:ascii="Times New Roman" w:eastAsia="Lucida Sans Unicode" w:hAnsi="Times New Roman" w:cs="Times New Roman"/>
      <w:kern w:val="1"/>
      <w:sz w:val="24"/>
      <w:szCs w:val="24"/>
    </w:rPr>
  </w:style>
  <w:style w:type="character" w:customStyle="1" w:styleId="10">
    <w:name w:val="Заголовок 1 Знак"/>
    <w:basedOn w:val="a1"/>
    <w:link w:val="1"/>
    <w:rsid w:val="00F61BF7"/>
    <w:rPr>
      <w:rFonts w:ascii="Arial" w:eastAsia="Andale Sans UI" w:hAnsi="Arial" w:cs="Wingdings"/>
      <w:b/>
      <w:bCs/>
      <w:kern w:val="1"/>
      <w:sz w:val="32"/>
      <w:szCs w:val="32"/>
      <w:lang w:eastAsia="ar-SA"/>
    </w:rPr>
  </w:style>
  <w:style w:type="character" w:customStyle="1" w:styleId="20">
    <w:name w:val="Заголовок 2 Знак"/>
    <w:basedOn w:val="a1"/>
    <w:link w:val="2"/>
    <w:rsid w:val="00F61BF7"/>
    <w:rPr>
      <w:rFonts w:ascii="Arial" w:eastAsia="Andale Sans UI" w:hAnsi="Arial" w:cs="Wingdings"/>
      <w:b/>
      <w:bCs/>
      <w:i/>
      <w:iCs/>
      <w:kern w:val="1"/>
      <w:sz w:val="28"/>
      <w:szCs w:val="28"/>
      <w:lang w:eastAsia="ar-SA"/>
    </w:rPr>
  </w:style>
  <w:style w:type="character" w:customStyle="1" w:styleId="30">
    <w:name w:val="Заголовок 3 Знак"/>
    <w:basedOn w:val="a1"/>
    <w:link w:val="3"/>
    <w:rsid w:val="00F61BF7"/>
    <w:rPr>
      <w:rFonts w:ascii="Times New Roman" w:eastAsia="Andale Sans UI" w:hAnsi="Times New Roman" w:cs="Times New Roman"/>
      <w:b/>
      <w:i/>
      <w:color w:val="FF0000"/>
      <w:kern w:val="1"/>
      <w:sz w:val="24"/>
      <w:szCs w:val="24"/>
      <w:lang w:eastAsia="ar-SA"/>
    </w:rPr>
  </w:style>
  <w:style w:type="character" w:customStyle="1" w:styleId="40">
    <w:name w:val="Заголовок 4 Знак"/>
    <w:basedOn w:val="a1"/>
    <w:link w:val="4"/>
    <w:semiHidden/>
    <w:rsid w:val="00F61BF7"/>
    <w:rPr>
      <w:rFonts w:ascii="Calibri" w:eastAsia="Times New Roman" w:hAnsi="Calibri" w:cs="Times New Roman"/>
      <w:b/>
      <w:bCs/>
      <w:kern w:val="1"/>
      <w:sz w:val="28"/>
      <w:szCs w:val="28"/>
      <w:lang w:eastAsia="ar-SA"/>
    </w:rPr>
  </w:style>
  <w:style w:type="character" w:customStyle="1" w:styleId="50">
    <w:name w:val="Заголовок 5 Знак"/>
    <w:basedOn w:val="a1"/>
    <w:link w:val="5"/>
    <w:rsid w:val="00F61BF7"/>
    <w:rPr>
      <w:rFonts w:ascii="Times New Roman" w:eastAsia="Andale Sans UI" w:hAnsi="Times New Roman" w:cs="Times New Roman"/>
      <w:b/>
      <w:kern w:val="1"/>
      <w:sz w:val="28"/>
      <w:szCs w:val="24"/>
      <w:lang w:eastAsia="ar-SA"/>
    </w:rPr>
  </w:style>
  <w:style w:type="character" w:customStyle="1" w:styleId="60">
    <w:name w:val="Заголовок 6 Знак"/>
    <w:basedOn w:val="a1"/>
    <w:link w:val="6"/>
    <w:rsid w:val="00F61BF7"/>
    <w:rPr>
      <w:rFonts w:ascii="Times New Roman" w:eastAsia="Andale Sans UI" w:hAnsi="Times New Roman" w:cs="Times New Roman"/>
      <w:b/>
      <w:kern w:val="1"/>
      <w:sz w:val="28"/>
      <w:szCs w:val="24"/>
      <w:lang w:eastAsia="ar-SA"/>
    </w:rPr>
  </w:style>
  <w:style w:type="character" w:customStyle="1" w:styleId="70">
    <w:name w:val="Заголовок 7 Знак"/>
    <w:basedOn w:val="a1"/>
    <w:link w:val="7"/>
    <w:rsid w:val="00F61BF7"/>
    <w:rPr>
      <w:rFonts w:ascii="Times New Roman" w:eastAsia="Andale Sans UI" w:hAnsi="Times New Roman" w:cs="Times New Roman"/>
      <w:b/>
      <w:bCs/>
      <w:kern w:val="1"/>
      <w:sz w:val="28"/>
      <w:szCs w:val="24"/>
      <w:lang w:eastAsia="ar-SA"/>
    </w:rPr>
  </w:style>
  <w:style w:type="character" w:customStyle="1" w:styleId="80">
    <w:name w:val="Заголовок 8 Знак"/>
    <w:basedOn w:val="a1"/>
    <w:link w:val="8"/>
    <w:rsid w:val="00F61BF7"/>
    <w:rPr>
      <w:rFonts w:ascii="Times New Roman" w:eastAsia="Andale Sans UI" w:hAnsi="Times New Roman" w:cs="Times New Roman"/>
      <w:b/>
      <w:kern w:val="1"/>
      <w:sz w:val="28"/>
      <w:szCs w:val="24"/>
      <w:lang w:eastAsia="ar-SA"/>
    </w:rPr>
  </w:style>
  <w:style w:type="character" w:customStyle="1" w:styleId="90">
    <w:name w:val="Заголовок 9 Знак"/>
    <w:basedOn w:val="a1"/>
    <w:link w:val="9"/>
    <w:rsid w:val="00F61BF7"/>
    <w:rPr>
      <w:rFonts w:ascii="Times New Roman" w:eastAsia="Andale Sans UI" w:hAnsi="Times New Roman" w:cs="Times New Roman"/>
      <w:b/>
      <w:bCs/>
      <w:kern w:val="1"/>
      <w:sz w:val="28"/>
      <w:szCs w:val="28"/>
      <w:lang w:eastAsia="ar-SA"/>
    </w:rPr>
  </w:style>
  <w:style w:type="character" w:customStyle="1" w:styleId="DefaultParagraphFont1">
    <w:name w:val="Default Paragraph Font1"/>
    <w:rsid w:val="00F61BF7"/>
  </w:style>
  <w:style w:type="character" w:customStyle="1" w:styleId="WW8Num3z0">
    <w:name w:val="WW8Num3z0"/>
    <w:rsid w:val="00F61BF7"/>
  </w:style>
  <w:style w:type="character" w:customStyle="1" w:styleId="WW8Num4z0">
    <w:name w:val="WW8Num4z0"/>
    <w:rsid w:val="00F61BF7"/>
  </w:style>
  <w:style w:type="character" w:customStyle="1" w:styleId="WW8Num10z0">
    <w:name w:val="WW8Num10z0"/>
    <w:rsid w:val="00F61BF7"/>
  </w:style>
  <w:style w:type="character" w:customStyle="1" w:styleId="WW8Num20z0">
    <w:name w:val="WW8Num20z0"/>
    <w:rsid w:val="00F61BF7"/>
  </w:style>
  <w:style w:type="character" w:customStyle="1" w:styleId="WW8Num22z0">
    <w:name w:val="WW8Num22z0"/>
    <w:rsid w:val="00F61BF7"/>
  </w:style>
  <w:style w:type="character" w:customStyle="1" w:styleId="Absatz-Standardschriftart">
    <w:name w:val="Absatz-Standardschriftart"/>
    <w:rsid w:val="00F61BF7"/>
  </w:style>
  <w:style w:type="character" w:customStyle="1" w:styleId="WW8Num21z0">
    <w:name w:val="WW8Num21z0"/>
    <w:rsid w:val="00F61BF7"/>
  </w:style>
  <w:style w:type="character" w:customStyle="1" w:styleId="WW8Num23z0">
    <w:name w:val="WW8Num23z0"/>
    <w:rsid w:val="00F61BF7"/>
  </w:style>
  <w:style w:type="character" w:customStyle="1" w:styleId="WW-Absatz-Standardschriftart">
    <w:name w:val="WW-Absatz-Standardschriftart"/>
    <w:rsid w:val="00F61BF7"/>
  </w:style>
  <w:style w:type="character" w:customStyle="1" w:styleId="WW-Absatz-Standardschriftart1">
    <w:name w:val="WW-Absatz-Standardschriftart1"/>
    <w:rsid w:val="00F61BF7"/>
  </w:style>
  <w:style w:type="character" w:customStyle="1" w:styleId="WW-Absatz-Standardschriftart11">
    <w:name w:val="WW-Absatz-Standardschriftart11"/>
    <w:rsid w:val="00F61BF7"/>
  </w:style>
  <w:style w:type="character" w:customStyle="1" w:styleId="WW-Absatz-Standardschriftart111">
    <w:name w:val="WW-Absatz-Standardschriftart111"/>
    <w:rsid w:val="00F61BF7"/>
  </w:style>
  <w:style w:type="character" w:customStyle="1" w:styleId="WW-Absatz-Standardschriftart1111">
    <w:name w:val="WW-Absatz-Standardschriftart1111"/>
    <w:rsid w:val="00F61BF7"/>
  </w:style>
  <w:style w:type="character" w:customStyle="1" w:styleId="WW-Absatz-Standardschriftart11111">
    <w:name w:val="WW-Absatz-Standardschriftart11111"/>
    <w:rsid w:val="00F61BF7"/>
  </w:style>
  <w:style w:type="character" w:customStyle="1" w:styleId="WW-Absatz-Standardschriftart111111">
    <w:name w:val="WW-Absatz-Standardschriftart111111"/>
    <w:rsid w:val="00F61BF7"/>
  </w:style>
  <w:style w:type="character" w:customStyle="1" w:styleId="WW-Absatz-Standardschriftart1111111">
    <w:name w:val="WW-Absatz-Standardschriftart1111111"/>
    <w:rsid w:val="00F61BF7"/>
  </w:style>
  <w:style w:type="character" w:customStyle="1" w:styleId="WW-Absatz-Standardschriftart11111111">
    <w:name w:val="WW-Absatz-Standardschriftart11111111"/>
    <w:rsid w:val="00F61BF7"/>
  </w:style>
  <w:style w:type="character" w:customStyle="1" w:styleId="WW-Absatz-Standardschriftart111111111">
    <w:name w:val="WW-Absatz-Standardschriftart111111111"/>
    <w:rsid w:val="00F61BF7"/>
  </w:style>
  <w:style w:type="character" w:customStyle="1" w:styleId="WW-Absatz-Standardschriftart1111111111">
    <w:name w:val="WW-Absatz-Standardschriftart1111111111"/>
    <w:rsid w:val="00F61BF7"/>
  </w:style>
  <w:style w:type="character" w:customStyle="1" w:styleId="WW-Absatz-Standardschriftart11111111111">
    <w:name w:val="WW-Absatz-Standardschriftart11111111111"/>
    <w:rsid w:val="00F61BF7"/>
  </w:style>
  <w:style w:type="character" w:customStyle="1" w:styleId="WW-Absatz-Standardschriftart111111111111">
    <w:name w:val="WW-Absatz-Standardschriftart111111111111"/>
    <w:rsid w:val="00F61BF7"/>
  </w:style>
  <w:style w:type="character" w:customStyle="1" w:styleId="WW-Absatz-Standardschriftart1111111111111">
    <w:name w:val="WW-Absatz-Standardschriftart1111111111111"/>
    <w:rsid w:val="00F61BF7"/>
  </w:style>
  <w:style w:type="character" w:customStyle="1" w:styleId="WW-Absatz-Standardschriftart11111111111111">
    <w:name w:val="WW-Absatz-Standardschriftart11111111111111"/>
    <w:rsid w:val="00F61BF7"/>
  </w:style>
  <w:style w:type="character" w:customStyle="1" w:styleId="WW-Absatz-Standardschriftart111111111111111">
    <w:name w:val="WW-Absatz-Standardschriftart111111111111111"/>
    <w:rsid w:val="00F61BF7"/>
  </w:style>
  <w:style w:type="character" w:customStyle="1" w:styleId="WW-Absatz-Standardschriftart1111111111111111">
    <w:name w:val="WW-Absatz-Standardschriftart1111111111111111"/>
    <w:rsid w:val="00F61BF7"/>
  </w:style>
  <w:style w:type="character" w:customStyle="1" w:styleId="WW-Absatz-Standardschriftart11111111111111111">
    <w:name w:val="WW-Absatz-Standardschriftart11111111111111111"/>
    <w:rsid w:val="00F61BF7"/>
  </w:style>
  <w:style w:type="character" w:customStyle="1" w:styleId="WW-Absatz-Standardschriftart111111111111111111">
    <w:name w:val="WW-Absatz-Standardschriftart111111111111111111"/>
    <w:rsid w:val="00F61BF7"/>
  </w:style>
  <w:style w:type="character" w:customStyle="1" w:styleId="WW-Absatz-Standardschriftart1111111111111111111">
    <w:name w:val="WW-Absatz-Standardschriftart1111111111111111111"/>
    <w:rsid w:val="00F61BF7"/>
  </w:style>
  <w:style w:type="character" w:customStyle="1" w:styleId="WW-Absatz-Standardschriftart11111111111111111111">
    <w:name w:val="WW-Absatz-Standardschriftart11111111111111111111"/>
    <w:rsid w:val="00F61BF7"/>
  </w:style>
  <w:style w:type="character" w:customStyle="1" w:styleId="WW-Absatz-Standardschriftart111111111111111111111">
    <w:name w:val="WW-Absatz-Standardschriftart111111111111111111111"/>
    <w:rsid w:val="00F61BF7"/>
  </w:style>
  <w:style w:type="character" w:customStyle="1" w:styleId="WW-Absatz-Standardschriftart1111111111111111111111">
    <w:name w:val="WW-Absatz-Standardschriftart1111111111111111111111"/>
    <w:rsid w:val="00F61BF7"/>
  </w:style>
  <w:style w:type="character" w:customStyle="1" w:styleId="WW-Absatz-Standardschriftart11111111111111111111111">
    <w:name w:val="WW-Absatz-Standardschriftart11111111111111111111111"/>
    <w:rsid w:val="00F61BF7"/>
  </w:style>
  <w:style w:type="character" w:customStyle="1" w:styleId="WW-Absatz-Standardschriftart111111111111111111111111">
    <w:name w:val="WW-Absatz-Standardschriftart111111111111111111111111"/>
    <w:rsid w:val="00F61BF7"/>
  </w:style>
  <w:style w:type="character" w:customStyle="1" w:styleId="WW-Absatz-Standardschriftart1111111111111111111111111">
    <w:name w:val="WW-Absatz-Standardschriftart1111111111111111111111111"/>
    <w:rsid w:val="00F61BF7"/>
  </w:style>
  <w:style w:type="character" w:customStyle="1" w:styleId="WW-Absatz-Standardschriftart11111111111111111111111111">
    <w:name w:val="WW-Absatz-Standardschriftart11111111111111111111111111"/>
    <w:rsid w:val="00F61BF7"/>
  </w:style>
  <w:style w:type="character" w:customStyle="1" w:styleId="WW-Absatz-Standardschriftart111111111111111111111111111">
    <w:name w:val="WW-Absatz-Standardschriftart111111111111111111111111111"/>
    <w:rsid w:val="00F61BF7"/>
  </w:style>
  <w:style w:type="character" w:customStyle="1" w:styleId="WW-Absatz-Standardschriftart1111111111111111111111111111">
    <w:name w:val="WW-Absatz-Standardschriftart1111111111111111111111111111"/>
    <w:rsid w:val="00F61BF7"/>
  </w:style>
  <w:style w:type="character" w:customStyle="1" w:styleId="WW-Absatz-Standardschriftart11111111111111111111111111111">
    <w:name w:val="WW-Absatz-Standardschriftart11111111111111111111111111111"/>
    <w:rsid w:val="00F61BF7"/>
  </w:style>
  <w:style w:type="character" w:customStyle="1" w:styleId="WW-Absatz-Standardschriftart111111111111111111111111111111">
    <w:name w:val="WW-Absatz-Standardschriftart111111111111111111111111111111"/>
    <w:rsid w:val="00F61BF7"/>
  </w:style>
  <w:style w:type="character" w:customStyle="1" w:styleId="WW8Num8z0">
    <w:name w:val="WW8Num8z0"/>
    <w:rsid w:val="00F61BF7"/>
  </w:style>
  <w:style w:type="character" w:customStyle="1" w:styleId="WW8Num13z0">
    <w:name w:val="WW8Num13z0"/>
    <w:rsid w:val="00F61BF7"/>
  </w:style>
  <w:style w:type="character" w:customStyle="1" w:styleId="WW8Num9z0">
    <w:name w:val="WW8Num9z0"/>
    <w:rsid w:val="00F61BF7"/>
  </w:style>
  <w:style w:type="character" w:customStyle="1" w:styleId="WW8Num16z0">
    <w:name w:val="WW8Num16z0"/>
    <w:rsid w:val="00F61BF7"/>
  </w:style>
  <w:style w:type="character" w:customStyle="1" w:styleId="WW-">
    <w:name w:val="WW-Основной шрифт абзаца"/>
    <w:rsid w:val="00F61BF7"/>
  </w:style>
  <w:style w:type="character" w:customStyle="1" w:styleId="ab">
    <w:name w:val="Не вступил в силу"/>
    <w:basedOn w:val="WW-"/>
    <w:rsid w:val="00F61BF7"/>
  </w:style>
  <w:style w:type="character" w:customStyle="1" w:styleId="14">
    <w:name w:val="Основной шрифт абзаца1"/>
    <w:rsid w:val="00F61BF7"/>
  </w:style>
  <w:style w:type="character" w:customStyle="1" w:styleId="ac">
    <w:name w:val="Название Знак"/>
    <w:basedOn w:val="DefaultParagraphFont1"/>
    <w:rsid w:val="00F61BF7"/>
  </w:style>
  <w:style w:type="character" w:customStyle="1" w:styleId="ad">
    <w:name w:val="Подзаголовок Знак"/>
    <w:basedOn w:val="DefaultParagraphFont1"/>
    <w:rsid w:val="00F61BF7"/>
  </w:style>
  <w:style w:type="character" w:customStyle="1" w:styleId="ae">
    <w:name w:val="Верхний колонтитул Знак"/>
    <w:basedOn w:val="DefaultParagraphFont1"/>
    <w:uiPriority w:val="99"/>
    <w:rsid w:val="00F61BF7"/>
  </w:style>
  <w:style w:type="character" w:customStyle="1" w:styleId="af">
    <w:name w:val="Нижний колонтитул Знак"/>
    <w:basedOn w:val="DefaultParagraphFont1"/>
    <w:rsid w:val="00F61BF7"/>
  </w:style>
  <w:style w:type="character" w:customStyle="1" w:styleId="af0">
    <w:name w:val="Текст выноски Знак"/>
    <w:basedOn w:val="DefaultParagraphFont1"/>
    <w:rsid w:val="00F61BF7"/>
  </w:style>
  <w:style w:type="character" w:styleId="af1">
    <w:name w:val="Hyperlink"/>
    <w:rsid w:val="00F61BF7"/>
    <w:rPr>
      <w:color w:val="0000FF"/>
      <w:u w:val="single"/>
    </w:rPr>
  </w:style>
  <w:style w:type="character" w:customStyle="1" w:styleId="ListLabel1">
    <w:name w:val="ListLabel 1"/>
    <w:rsid w:val="00F61BF7"/>
    <w:rPr>
      <w:i/>
      <w:sz w:val="28"/>
      <w:szCs w:val="28"/>
    </w:rPr>
  </w:style>
  <w:style w:type="character" w:customStyle="1" w:styleId="ListLabel2">
    <w:name w:val="ListLabel 2"/>
    <w:rsid w:val="00F61BF7"/>
    <w:rPr>
      <w:rFonts w:cs="Courier New"/>
      <w:sz w:val="28"/>
      <w:szCs w:val="28"/>
    </w:rPr>
  </w:style>
  <w:style w:type="character" w:customStyle="1" w:styleId="ListLabel3">
    <w:name w:val="ListLabel 3"/>
    <w:rsid w:val="00F61BF7"/>
    <w:rPr>
      <w:b/>
    </w:rPr>
  </w:style>
  <w:style w:type="paragraph" w:styleId="af2">
    <w:name w:val="Title"/>
    <w:basedOn w:val="a"/>
    <w:next w:val="a0"/>
    <w:link w:val="af3"/>
    <w:rsid w:val="00F61BF7"/>
    <w:pPr>
      <w:keepNext/>
      <w:widowControl/>
      <w:spacing w:before="240" w:after="120" w:line="100" w:lineRule="atLeast"/>
    </w:pPr>
    <w:rPr>
      <w:rFonts w:ascii="Arial" w:eastAsia="Arial Unicode MS" w:hAnsi="Arial" w:cs="Tahoma"/>
      <w:sz w:val="28"/>
      <w:szCs w:val="28"/>
      <w:lang w:eastAsia="ar-SA"/>
    </w:rPr>
  </w:style>
  <w:style w:type="character" w:customStyle="1" w:styleId="af3">
    <w:name w:val="Заголовок Знак"/>
    <w:basedOn w:val="a1"/>
    <w:link w:val="af2"/>
    <w:rsid w:val="00F61BF7"/>
    <w:rPr>
      <w:rFonts w:ascii="Arial" w:eastAsia="Arial Unicode MS" w:hAnsi="Arial" w:cs="Tahoma"/>
      <w:kern w:val="1"/>
      <w:sz w:val="28"/>
      <w:szCs w:val="28"/>
      <w:lang w:eastAsia="ar-SA"/>
    </w:rPr>
  </w:style>
  <w:style w:type="paragraph" w:customStyle="1" w:styleId="22">
    <w:name w:val="Название2"/>
    <w:basedOn w:val="a"/>
    <w:rsid w:val="00F61BF7"/>
    <w:pPr>
      <w:widowControl/>
      <w:suppressLineNumbers/>
      <w:spacing w:before="120" w:after="120" w:line="100" w:lineRule="atLeast"/>
    </w:pPr>
    <w:rPr>
      <w:rFonts w:ascii="Arial" w:eastAsia="Andale Sans UI" w:hAnsi="Arial" w:cs="Tahoma"/>
      <w:i/>
      <w:iCs/>
      <w:sz w:val="20"/>
      <w:lang w:eastAsia="ar-SA"/>
    </w:rPr>
  </w:style>
  <w:style w:type="paragraph" w:customStyle="1" w:styleId="23">
    <w:name w:val="Указатель2"/>
    <w:basedOn w:val="a"/>
    <w:rsid w:val="00F61BF7"/>
    <w:pPr>
      <w:widowControl/>
      <w:suppressLineNumbers/>
      <w:spacing w:line="100" w:lineRule="atLeast"/>
    </w:pPr>
    <w:rPr>
      <w:rFonts w:ascii="Arial" w:eastAsia="Andale Sans UI" w:hAnsi="Arial" w:cs="Tahoma"/>
      <w:lang w:eastAsia="ar-SA"/>
    </w:rPr>
  </w:style>
  <w:style w:type="paragraph" w:customStyle="1" w:styleId="15">
    <w:name w:val="Указатель1"/>
    <w:basedOn w:val="a"/>
    <w:rsid w:val="00F61BF7"/>
    <w:pPr>
      <w:widowControl/>
      <w:spacing w:line="100" w:lineRule="atLeast"/>
    </w:pPr>
    <w:rPr>
      <w:rFonts w:eastAsia="Andale Sans UI"/>
      <w:lang w:eastAsia="ar-SA"/>
    </w:rPr>
  </w:style>
  <w:style w:type="paragraph" w:styleId="af4">
    <w:name w:val="Subtitle"/>
    <w:basedOn w:val="af2"/>
    <w:next w:val="a0"/>
    <w:link w:val="16"/>
    <w:qFormat/>
    <w:rsid w:val="00F61BF7"/>
    <w:pPr>
      <w:jc w:val="center"/>
    </w:pPr>
    <w:rPr>
      <w:i/>
      <w:iCs/>
    </w:rPr>
  </w:style>
  <w:style w:type="character" w:customStyle="1" w:styleId="16">
    <w:name w:val="Подзаголовок Знак1"/>
    <w:basedOn w:val="a1"/>
    <w:link w:val="af4"/>
    <w:rsid w:val="00F61BF7"/>
    <w:rPr>
      <w:rFonts w:ascii="Arial" w:eastAsia="Arial Unicode MS" w:hAnsi="Arial" w:cs="Tahoma"/>
      <w:i/>
      <w:iCs/>
      <w:kern w:val="1"/>
      <w:sz w:val="28"/>
      <w:szCs w:val="28"/>
      <w:lang w:eastAsia="ar-SA"/>
    </w:rPr>
  </w:style>
  <w:style w:type="paragraph" w:customStyle="1" w:styleId="220">
    <w:name w:val="Основной текст с отступом 22"/>
    <w:basedOn w:val="a"/>
    <w:rsid w:val="00F61BF7"/>
    <w:pPr>
      <w:widowControl/>
      <w:spacing w:line="100" w:lineRule="atLeast"/>
    </w:pPr>
    <w:rPr>
      <w:rFonts w:eastAsia="Andale Sans UI"/>
      <w:lang w:eastAsia="ar-SA"/>
    </w:rPr>
  </w:style>
  <w:style w:type="paragraph" w:styleId="af5">
    <w:name w:val="header"/>
    <w:basedOn w:val="a"/>
    <w:link w:val="17"/>
    <w:uiPriority w:val="99"/>
    <w:rsid w:val="00F61BF7"/>
    <w:pPr>
      <w:widowControl/>
      <w:suppressLineNumbers/>
      <w:tabs>
        <w:tab w:val="center" w:pos="4677"/>
        <w:tab w:val="right" w:pos="9355"/>
      </w:tabs>
      <w:spacing w:line="100" w:lineRule="atLeast"/>
    </w:pPr>
    <w:rPr>
      <w:rFonts w:eastAsia="Andale Sans UI"/>
      <w:lang w:eastAsia="ar-SA"/>
    </w:rPr>
  </w:style>
  <w:style w:type="character" w:customStyle="1" w:styleId="17">
    <w:name w:val="Верхний колонтитул Знак1"/>
    <w:basedOn w:val="a1"/>
    <w:link w:val="af5"/>
    <w:uiPriority w:val="99"/>
    <w:rsid w:val="00F61BF7"/>
    <w:rPr>
      <w:rFonts w:ascii="Times New Roman" w:eastAsia="Andale Sans UI" w:hAnsi="Times New Roman" w:cs="Times New Roman"/>
      <w:kern w:val="1"/>
      <w:sz w:val="24"/>
      <w:szCs w:val="24"/>
      <w:lang w:eastAsia="ar-SA"/>
    </w:rPr>
  </w:style>
  <w:style w:type="paragraph" w:styleId="af6">
    <w:name w:val="footer"/>
    <w:basedOn w:val="a"/>
    <w:link w:val="18"/>
    <w:rsid w:val="00F61BF7"/>
    <w:pPr>
      <w:widowControl/>
      <w:suppressLineNumbers/>
      <w:tabs>
        <w:tab w:val="center" w:pos="4153"/>
        <w:tab w:val="right" w:pos="8306"/>
      </w:tabs>
      <w:spacing w:line="100" w:lineRule="atLeast"/>
    </w:pPr>
    <w:rPr>
      <w:rFonts w:eastAsia="Andale Sans UI"/>
      <w:lang w:eastAsia="ar-SA"/>
    </w:rPr>
  </w:style>
  <w:style w:type="character" w:customStyle="1" w:styleId="18">
    <w:name w:val="Нижний колонтитул Знак1"/>
    <w:basedOn w:val="a1"/>
    <w:link w:val="af6"/>
    <w:rsid w:val="00F61BF7"/>
    <w:rPr>
      <w:rFonts w:ascii="Times New Roman" w:eastAsia="Andale Sans UI" w:hAnsi="Times New Roman" w:cs="Times New Roman"/>
      <w:kern w:val="1"/>
      <w:sz w:val="24"/>
      <w:szCs w:val="24"/>
      <w:lang w:eastAsia="ar-SA"/>
    </w:rPr>
  </w:style>
  <w:style w:type="paragraph" w:customStyle="1" w:styleId="110">
    <w:name w:val="Указатель 11"/>
    <w:basedOn w:val="a"/>
    <w:rsid w:val="00F61BF7"/>
    <w:pPr>
      <w:widowControl/>
      <w:spacing w:line="100" w:lineRule="atLeast"/>
    </w:pPr>
    <w:rPr>
      <w:rFonts w:eastAsia="Andale Sans UI"/>
      <w:lang w:eastAsia="ar-SA"/>
    </w:rPr>
  </w:style>
  <w:style w:type="paragraph" w:customStyle="1" w:styleId="WW-3">
    <w:name w:val="WW-Основной текст с отступом 3"/>
    <w:basedOn w:val="a"/>
    <w:rsid w:val="00F61BF7"/>
    <w:pPr>
      <w:widowControl/>
      <w:spacing w:line="100" w:lineRule="atLeast"/>
    </w:pPr>
    <w:rPr>
      <w:rFonts w:eastAsia="Andale Sans UI"/>
      <w:lang w:eastAsia="ar-SA"/>
    </w:rPr>
  </w:style>
  <w:style w:type="paragraph" w:customStyle="1" w:styleId="ConsNormal">
    <w:name w:val="ConsNormal"/>
    <w:rsid w:val="00F61BF7"/>
    <w:pPr>
      <w:widowControl w:val="0"/>
      <w:suppressAutoHyphens/>
      <w:spacing w:after="200" w:line="276" w:lineRule="auto"/>
    </w:pPr>
    <w:rPr>
      <w:rFonts w:ascii="Calibri" w:eastAsia="Arial Unicode MS" w:hAnsi="Calibri" w:cs="font1293"/>
      <w:kern w:val="1"/>
      <w:lang w:eastAsia="ar-SA"/>
    </w:rPr>
  </w:style>
  <w:style w:type="paragraph" w:customStyle="1" w:styleId="af7">
    <w:name w:val="адресат"/>
    <w:basedOn w:val="a"/>
    <w:rsid w:val="00F61BF7"/>
    <w:pPr>
      <w:widowControl/>
      <w:spacing w:line="100" w:lineRule="atLeast"/>
    </w:pPr>
    <w:rPr>
      <w:rFonts w:eastAsia="Andale Sans UI"/>
      <w:lang w:eastAsia="ar-SA"/>
    </w:rPr>
  </w:style>
  <w:style w:type="paragraph" w:customStyle="1" w:styleId="aaanao">
    <w:name w:val="aa?anao"/>
    <w:basedOn w:val="a"/>
    <w:rsid w:val="00F61BF7"/>
    <w:pPr>
      <w:widowControl/>
      <w:spacing w:line="100" w:lineRule="atLeast"/>
    </w:pPr>
    <w:rPr>
      <w:rFonts w:eastAsia="Andale Sans UI"/>
      <w:lang w:eastAsia="ar-SA"/>
    </w:rPr>
  </w:style>
  <w:style w:type="paragraph" w:customStyle="1" w:styleId="19">
    <w:name w:val="Текст1"/>
    <w:basedOn w:val="a"/>
    <w:rsid w:val="00F61BF7"/>
    <w:pPr>
      <w:widowControl/>
      <w:spacing w:line="100" w:lineRule="atLeast"/>
    </w:pPr>
    <w:rPr>
      <w:rFonts w:eastAsia="Andale Sans UI"/>
      <w:lang w:eastAsia="ar-SA"/>
    </w:rPr>
  </w:style>
  <w:style w:type="paragraph" w:customStyle="1" w:styleId="210">
    <w:name w:val="Основной текст 21"/>
    <w:basedOn w:val="a"/>
    <w:rsid w:val="00F61BF7"/>
    <w:pPr>
      <w:widowControl/>
      <w:spacing w:line="100" w:lineRule="atLeast"/>
    </w:pPr>
    <w:rPr>
      <w:rFonts w:eastAsia="Andale Sans UI"/>
      <w:lang w:eastAsia="ar-SA"/>
    </w:rPr>
  </w:style>
  <w:style w:type="paragraph" w:customStyle="1" w:styleId="31">
    <w:name w:val="Основной текст с отступом 31"/>
    <w:basedOn w:val="a"/>
    <w:rsid w:val="00F61BF7"/>
    <w:pPr>
      <w:widowControl/>
      <w:spacing w:line="100" w:lineRule="atLeast"/>
    </w:pPr>
    <w:rPr>
      <w:rFonts w:eastAsia="Andale Sans UI"/>
      <w:lang w:eastAsia="ar-SA"/>
    </w:rPr>
  </w:style>
  <w:style w:type="paragraph" w:customStyle="1" w:styleId="ConsNonformat">
    <w:name w:val="ConsNonformat"/>
    <w:rsid w:val="00F61BF7"/>
    <w:pPr>
      <w:widowControl w:val="0"/>
      <w:suppressAutoHyphens/>
      <w:spacing w:after="200" w:line="276" w:lineRule="auto"/>
    </w:pPr>
    <w:rPr>
      <w:rFonts w:ascii="Calibri" w:eastAsia="Arial Unicode MS" w:hAnsi="Calibri" w:cs="font1293"/>
      <w:kern w:val="1"/>
      <w:lang w:eastAsia="ar-SA"/>
    </w:rPr>
  </w:style>
  <w:style w:type="paragraph" w:customStyle="1" w:styleId="WW-2">
    <w:name w:val="WW-Основной текст с отступом 2"/>
    <w:basedOn w:val="a"/>
    <w:rsid w:val="00F61BF7"/>
    <w:pPr>
      <w:widowControl/>
      <w:spacing w:line="100" w:lineRule="atLeast"/>
    </w:pPr>
    <w:rPr>
      <w:rFonts w:eastAsia="Andale Sans UI"/>
      <w:lang w:eastAsia="ar-SA"/>
    </w:rPr>
  </w:style>
  <w:style w:type="paragraph" w:customStyle="1" w:styleId="1a">
    <w:name w:val="Название объекта1"/>
    <w:basedOn w:val="a"/>
    <w:rsid w:val="00F61BF7"/>
    <w:pPr>
      <w:widowControl/>
      <w:spacing w:line="100" w:lineRule="atLeast"/>
    </w:pPr>
    <w:rPr>
      <w:rFonts w:eastAsia="Andale Sans UI"/>
      <w:lang w:eastAsia="ar-SA"/>
    </w:rPr>
  </w:style>
  <w:style w:type="paragraph" w:customStyle="1" w:styleId="ConsTitle">
    <w:name w:val="ConsTitle"/>
    <w:rsid w:val="00F61BF7"/>
    <w:pPr>
      <w:widowControl w:val="0"/>
      <w:suppressAutoHyphens/>
      <w:spacing w:after="200" w:line="276" w:lineRule="auto"/>
    </w:pPr>
    <w:rPr>
      <w:rFonts w:ascii="Calibri" w:eastAsia="Arial Unicode MS" w:hAnsi="Calibri" w:cs="font1293"/>
      <w:kern w:val="1"/>
      <w:lang w:eastAsia="ar-SA"/>
    </w:rPr>
  </w:style>
  <w:style w:type="paragraph" w:customStyle="1" w:styleId="af8">
    <w:name w:val="Стиль"/>
    <w:rsid w:val="00F61BF7"/>
    <w:pPr>
      <w:widowControl w:val="0"/>
      <w:suppressAutoHyphens/>
      <w:spacing w:after="200" w:line="276" w:lineRule="auto"/>
    </w:pPr>
    <w:rPr>
      <w:rFonts w:ascii="Calibri" w:eastAsia="Arial Unicode MS" w:hAnsi="Calibri" w:cs="font1293"/>
      <w:kern w:val="1"/>
      <w:lang w:eastAsia="ar-SA"/>
    </w:rPr>
  </w:style>
  <w:style w:type="paragraph" w:customStyle="1" w:styleId="af9">
    <w:name w:val="Содержимое таблицы"/>
    <w:basedOn w:val="a"/>
    <w:rsid w:val="00F61BF7"/>
    <w:pPr>
      <w:widowControl/>
      <w:suppressLineNumbers/>
      <w:spacing w:line="100" w:lineRule="atLeast"/>
    </w:pPr>
    <w:rPr>
      <w:rFonts w:eastAsia="Andale Sans UI"/>
      <w:lang w:eastAsia="ar-SA"/>
    </w:rPr>
  </w:style>
  <w:style w:type="paragraph" w:customStyle="1" w:styleId="ConsPlusNormal">
    <w:name w:val="ConsPlusNormal"/>
    <w:rsid w:val="00F61BF7"/>
    <w:pPr>
      <w:widowControl w:val="0"/>
      <w:suppressAutoHyphens/>
      <w:spacing w:after="200" w:line="276" w:lineRule="auto"/>
    </w:pPr>
    <w:rPr>
      <w:rFonts w:ascii="Calibri" w:eastAsia="Arial Unicode MS" w:hAnsi="Calibri" w:cs="font1293"/>
      <w:kern w:val="1"/>
      <w:lang w:eastAsia="ar-SA"/>
    </w:rPr>
  </w:style>
  <w:style w:type="paragraph" w:customStyle="1" w:styleId="ConsPlusNonformat">
    <w:name w:val="ConsPlusNonformat"/>
    <w:basedOn w:val="a"/>
    <w:rsid w:val="00F61BF7"/>
    <w:pPr>
      <w:widowControl/>
      <w:spacing w:line="100" w:lineRule="atLeast"/>
    </w:pPr>
    <w:rPr>
      <w:rFonts w:eastAsia="Andale Sans UI"/>
      <w:lang w:eastAsia="ar-SA"/>
    </w:rPr>
  </w:style>
  <w:style w:type="paragraph" w:customStyle="1" w:styleId="ConsPlusTitle">
    <w:name w:val="ConsPlusTitle"/>
    <w:basedOn w:val="a"/>
    <w:rsid w:val="00F61BF7"/>
    <w:pPr>
      <w:widowControl/>
      <w:spacing w:line="100" w:lineRule="atLeast"/>
    </w:pPr>
    <w:rPr>
      <w:rFonts w:eastAsia="Andale Sans UI"/>
      <w:lang w:eastAsia="ar-SA"/>
    </w:rPr>
  </w:style>
  <w:style w:type="paragraph" w:customStyle="1" w:styleId="ConsPlusCell">
    <w:name w:val="ConsPlusCell"/>
    <w:basedOn w:val="a"/>
    <w:uiPriority w:val="99"/>
    <w:rsid w:val="00F61BF7"/>
    <w:pPr>
      <w:widowControl/>
      <w:spacing w:line="100" w:lineRule="atLeast"/>
    </w:pPr>
    <w:rPr>
      <w:rFonts w:eastAsia="Andale Sans UI"/>
      <w:lang w:eastAsia="ar-SA"/>
    </w:rPr>
  </w:style>
  <w:style w:type="paragraph" w:customStyle="1" w:styleId="ConsPlusDocList">
    <w:name w:val="ConsPlusDocList"/>
    <w:basedOn w:val="a"/>
    <w:rsid w:val="00F61BF7"/>
    <w:pPr>
      <w:widowControl/>
      <w:spacing w:line="100" w:lineRule="atLeast"/>
    </w:pPr>
    <w:rPr>
      <w:rFonts w:eastAsia="Andale Sans UI"/>
      <w:lang w:eastAsia="ar-SA"/>
    </w:rPr>
  </w:style>
  <w:style w:type="paragraph" w:customStyle="1" w:styleId="afa">
    <w:name w:val="Заголовок таблицы"/>
    <w:basedOn w:val="af9"/>
    <w:rsid w:val="00F61BF7"/>
    <w:pPr>
      <w:jc w:val="center"/>
    </w:pPr>
    <w:rPr>
      <w:b/>
      <w:bCs/>
    </w:rPr>
  </w:style>
  <w:style w:type="paragraph" w:customStyle="1" w:styleId="211">
    <w:name w:val="Основной текст с отступом 21"/>
    <w:basedOn w:val="a"/>
    <w:rsid w:val="00F61BF7"/>
    <w:pPr>
      <w:widowControl/>
      <w:spacing w:line="100" w:lineRule="atLeast"/>
    </w:pPr>
    <w:rPr>
      <w:rFonts w:eastAsia="Andale Sans UI"/>
      <w:lang w:eastAsia="ar-SA"/>
    </w:rPr>
  </w:style>
  <w:style w:type="paragraph" w:customStyle="1" w:styleId="ListParagraph1">
    <w:name w:val="List Paragraph1"/>
    <w:basedOn w:val="a"/>
    <w:rsid w:val="00F61BF7"/>
    <w:pPr>
      <w:widowControl/>
      <w:spacing w:line="100" w:lineRule="atLeast"/>
    </w:pPr>
    <w:rPr>
      <w:rFonts w:eastAsia="Andale Sans UI"/>
      <w:lang w:eastAsia="ar-SA"/>
    </w:rPr>
  </w:style>
  <w:style w:type="paragraph" w:customStyle="1" w:styleId="BalloonText1">
    <w:name w:val="Balloon Text1"/>
    <w:basedOn w:val="a"/>
    <w:rsid w:val="00F61BF7"/>
    <w:pPr>
      <w:widowControl/>
      <w:spacing w:line="100" w:lineRule="atLeast"/>
    </w:pPr>
    <w:rPr>
      <w:rFonts w:eastAsia="Andale Sans UI"/>
      <w:lang w:eastAsia="ar-SA"/>
    </w:rPr>
  </w:style>
  <w:style w:type="paragraph" w:styleId="afb">
    <w:name w:val="Balloon Text"/>
    <w:basedOn w:val="a"/>
    <w:link w:val="1b"/>
    <w:rsid w:val="00F61BF7"/>
    <w:pPr>
      <w:widowControl/>
    </w:pPr>
    <w:rPr>
      <w:rFonts w:ascii="Tahoma" w:eastAsia="Andale Sans UI" w:hAnsi="Tahoma" w:cs="Tahoma"/>
      <w:sz w:val="16"/>
      <w:szCs w:val="16"/>
      <w:lang w:eastAsia="ar-SA"/>
    </w:rPr>
  </w:style>
  <w:style w:type="character" w:customStyle="1" w:styleId="1b">
    <w:name w:val="Текст выноски Знак1"/>
    <w:basedOn w:val="a1"/>
    <w:link w:val="afb"/>
    <w:rsid w:val="00F61BF7"/>
    <w:rPr>
      <w:rFonts w:ascii="Tahoma" w:eastAsia="Andale Sans UI" w:hAnsi="Tahoma" w:cs="Tahoma"/>
      <w:kern w:val="1"/>
      <w:sz w:val="16"/>
      <w:szCs w:val="16"/>
      <w:lang w:eastAsia="ar-SA"/>
    </w:rPr>
  </w:style>
  <w:style w:type="character" w:styleId="afc">
    <w:name w:val="Emphasis"/>
    <w:qFormat/>
    <w:rsid w:val="00F61BF7"/>
    <w:rPr>
      <w:i/>
      <w:iCs/>
    </w:rPr>
  </w:style>
  <w:style w:type="paragraph" w:styleId="afd">
    <w:name w:val="List Paragraph"/>
    <w:basedOn w:val="a"/>
    <w:uiPriority w:val="34"/>
    <w:qFormat/>
    <w:rsid w:val="00F61BF7"/>
    <w:pPr>
      <w:ind w:left="720"/>
      <w:contextualSpacing/>
    </w:pPr>
    <w:rPr>
      <w:rFonts w:eastAsia="Andale Sans UI"/>
    </w:rPr>
  </w:style>
  <w:style w:type="paragraph" w:customStyle="1" w:styleId="afe">
    <w:basedOn w:val="a"/>
    <w:next w:val="aff"/>
    <w:uiPriority w:val="99"/>
    <w:unhideWhenUsed/>
    <w:rsid w:val="00F61BF7"/>
    <w:pPr>
      <w:widowControl/>
      <w:suppressAutoHyphens w:val="0"/>
      <w:spacing w:before="100" w:beforeAutospacing="1" w:after="100" w:afterAutospacing="1"/>
    </w:pPr>
    <w:rPr>
      <w:rFonts w:eastAsia="Times New Roman"/>
      <w:kern w:val="0"/>
      <w:lang w:eastAsia="ru-RU"/>
    </w:rPr>
  </w:style>
  <w:style w:type="paragraph" w:styleId="aff0">
    <w:name w:val="Intense Quote"/>
    <w:basedOn w:val="a"/>
    <w:next w:val="a"/>
    <w:link w:val="aff1"/>
    <w:uiPriority w:val="30"/>
    <w:qFormat/>
    <w:rsid w:val="00F61BF7"/>
    <w:pPr>
      <w:widowControl/>
      <w:pBdr>
        <w:top w:val="single" w:sz="4" w:space="10" w:color="5B9BD5"/>
        <w:bottom w:val="single" w:sz="4" w:space="10" w:color="5B9BD5"/>
      </w:pBdr>
      <w:suppressAutoHyphens w:val="0"/>
      <w:spacing w:before="360" w:after="360" w:line="259" w:lineRule="auto"/>
      <w:ind w:left="864" w:right="864"/>
      <w:jc w:val="center"/>
    </w:pPr>
    <w:rPr>
      <w:rFonts w:ascii="Calibri" w:eastAsia="Calibri" w:hAnsi="Calibri"/>
      <w:i/>
      <w:iCs/>
      <w:color w:val="5B9BD5"/>
      <w:kern w:val="0"/>
      <w:sz w:val="22"/>
      <w:szCs w:val="22"/>
    </w:rPr>
  </w:style>
  <w:style w:type="character" w:customStyle="1" w:styleId="aff1">
    <w:name w:val="Выделенная цитата Знак"/>
    <w:basedOn w:val="a1"/>
    <w:link w:val="aff0"/>
    <w:uiPriority w:val="30"/>
    <w:rsid w:val="00F61BF7"/>
    <w:rPr>
      <w:rFonts w:ascii="Calibri" w:eastAsia="Calibri" w:hAnsi="Calibri" w:cs="Times New Roman"/>
      <w:i/>
      <w:iCs/>
      <w:color w:val="5B9BD5"/>
    </w:rPr>
  </w:style>
  <w:style w:type="paragraph" w:customStyle="1" w:styleId="s1">
    <w:name w:val="s_1"/>
    <w:basedOn w:val="a"/>
    <w:rsid w:val="00F61BF7"/>
    <w:pPr>
      <w:widowControl/>
      <w:suppressAutoHyphens w:val="0"/>
      <w:spacing w:before="100" w:beforeAutospacing="1" w:after="100" w:afterAutospacing="1"/>
    </w:pPr>
    <w:rPr>
      <w:rFonts w:eastAsia="Times New Roman"/>
      <w:kern w:val="0"/>
      <w:lang w:eastAsia="ru-RU"/>
    </w:rPr>
  </w:style>
  <w:style w:type="paragraph" w:customStyle="1" w:styleId="Default">
    <w:name w:val="Default"/>
    <w:rsid w:val="00F61BF7"/>
    <w:pPr>
      <w:autoSpaceDE w:val="0"/>
      <w:autoSpaceDN w:val="0"/>
      <w:adjustRightInd w:val="0"/>
      <w:spacing w:after="0" w:line="240" w:lineRule="auto"/>
    </w:pPr>
    <w:rPr>
      <w:rFonts w:ascii="PT Astra Serif" w:eastAsia="Calibri" w:hAnsi="PT Astra Serif" w:cs="PT Astra Serif"/>
      <w:color w:val="000000"/>
      <w:sz w:val="24"/>
      <w:szCs w:val="24"/>
    </w:rPr>
  </w:style>
  <w:style w:type="paragraph" w:styleId="aff">
    <w:name w:val="Normal (Web)"/>
    <w:basedOn w:val="a"/>
    <w:uiPriority w:val="99"/>
    <w:semiHidden/>
    <w:unhideWhenUsed/>
    <w:rsid w:val="00F61BF7"/>
  </w:style>
  <w:style w:type="paragraph" w:customStyle="1" w:styleId="120">
    <w:name w:val="Указатель 12"/>
    <w:basedOn w:val="a"/>
    <w:rsid w:val="009E21A9"/>
    <w:pPr>
      <w:widowControl/>
      <w:spacing w:line="100" w:lineRule="atLeast"/>
    </w:pPr>
    <w:rPr>
      <w:rFonts w:eastAsia="Andale Sans UI"/>
      <w:lang w:eastAsia="ar-SA"/>
    </w:rPr>
  </w:style>
  <w:style w:type="paragraph" w:customStyle="1" w:styleId="32">
    <w:name w:val="Указатель3"/>
    <w:basedOn w:val="a"/>
    <w:rsid w:val="009E21A9"/>
    <w:pPr>
      <w:widowControl/>
      <w:spacing w:line="100" w:lineRule="atLeast"/>
    </w:pPr>
    <w:rPr>
      <w:rFonts w:eastAsia="Andale Sans UI"/>
      <w:lang w:eastAsia="ar-SA"/>
    </w:rPr>
  </w:style>
  <w:style w:type="paragraph" w:customStyle="1" w:styleId="aff2">
    <w:basedOn w:val="a"/>
    <w:next w:val="aff"/>
    <w:uiPriority w:val="99"/>
    <w:unhideWhenUsed/>
    <w:rsid w:val="009E21A9"/>
    <w:pPr>
      <w:widowControl/>
      <w:suppressAutoHyphens w:val="0"/>
      <w:spacing w:before="100" w:beforeAutospacing="1" w:after="100" w:afterAutospacing="1"/>
    </w:pPr>
    <w:rPr>
      <w:rFonts w:eastAsia="Times New Roman"/>
      <w:kern w:val="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login.consultant.ru/link/?req=doc&amp;base=LAW&amp;n=454116" TargetMode="External"/><Relationship Id="rId18" Type="http://schemas.openxmlformats.org/officeDocument/2006/relationships/hyperlink" Target="https://&#1079;&#1086;&#1088;&#1080;-&#1087;&#1088;&#1077;&#1076;&#1075;&#1086;&#1088;&#1100;&#1103;.&#1088;&#1092;"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consultantplus://offline/ref=71896795445CAB72B68C233FDA060D2AEC94717036D8D3ADBB5FD1D7E47F19F2A9CF107AB638ED7EA0J" TargetMode="External"/><Relationship Id="rId17" Type="http://schemas.openxmlformats.org/officeDocument/2006/relationships/hyperlink" Target="https://login.consultant.ru/link/?req=doc&amp;base=LAW&amp;n=483130" TargetMode="External"/><Relationship Id="rId2" Type="http://schemas.openxmlformats.org/officeDocument/2006/relationships/styles" Target="styles.xml"/><Relationship Id="rId16" Type="http://schemas.openxmlformats.org/officeDocument/2006/relationships/hyperlink" Target="consultantplus://offline/ref=1370BCC16C99F0707706384D31EDB42DFA10D71C8C71273EF9D68491FDL7QAK"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89434608263B35A1D307ACE0739CDACBE6E52FDBC631E3D28303189B8F783D6D05D49B1956E4F558B1472BD6D9D9FE9BC9F8BC5B300E3DCBvAUBM" TargetMode="External"/><Relationship Id="rId5" Type="http://schemas.openxmlformats.org/officeDocument/2006/relationships/footnotes" Target="footnotes.xml"/><Relationship Id="rId15" Type="http://schemas.openxmlformats.org/officeDocument/2006/relationships/hyperlink" Target="consultantplus://offline/ref=4F69FF648CB6A241D07B11F450D5D1097BF17F289C1F3059B3F4E7949D25BF2AD0E1F9A0DE422CB7D1B5CCB874aC4FH" TargetMode="External"/><Relationship Id="rId10" Type="http://schemas.openxmlformats.org/officeDocument/2006/relationships/hyperlink" Target="https://login.consultant.ru/link/?req=doc&amp;base=LAW&amp;n=482878&amp;dst=339"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LAW&amp;n=482878&amp;dst=336" TargetMode="External"/><Relationship Id="rId14" Type="http://schemas.openxmlformats.org/officeDocument/2006/relationships/hyperlink" Target="consultantplus://offline/ref=4F69FF648CB6A241D07B11F450D5D1097BF17F289C1F3059B3F4E7949D25BF2AD0E1F9A0DE422CB7D1B5CCB874aC4F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28710</Words>
  <Characters>163653</Characters>
  <Application>Microsoft Office Word</Application>
  <DocSecurity>0</DocSecurity>
  <Lines>1363</Lines>
  <Paragraphs>383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АдмГСП</dc:creator>
  <cp:keywords/>
  <dc:description/>
  <cp:lastModifiedBy>Пользователь Windows</cp:lastModifiedBy>
  <cp:revision>8</cp:revision>
  <cp:lastPrinted>2026-06-03T06:42:00Z</cp:lastPrinted>
  <dcterms:created xsi:type="dcterms:W3CDTF">2026-06-03T06:42:00Z</dcterms:created>
  <dcterms:modified xsi:type="dcterms:W3CDTF">2026-10-01T12:19:00Z</dcterms:modified>
</cp:coreProperties>
</file>